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1B942" w14:textId="04A756BA" w:rsidR="00E135A1" w:rsidRPr="00465C73" w:rsidRDefault="00E135A1" w:rsidP="00E135A1">
      <w:pPr>
        <w:spacing w:after="0" w:line="240" w:lineRule="auto"/>
        <w:jc w:val="center"/>
        <w:rPr>
          <w:rFonts w:ascii="Segoe UI" w:hAnsi="Segoe UI" w:cs="Segoe UI"/>
          <w:kern w:val="0"/>
        </w:rPr>
      </w:pPr>
      <w:r w:rsidRPr="00465C73">
        <w:rPr>
          <w:rFonts w:ascii="Segoe UI" w:hAnsi="Segoe UI" w:cs="Segoe UI"/>
          <w:b/>
        </w:rPr>
        <w:t xml:space="preserve">CONTRATO INTERADMINISTRATIVO N.º </w:t>
      </w:r>
      <w:r w:rsidR="00B82921" w:rsidRPr="00465C73">
        <w:rPr>
          <w:rFonts w:ascii="Segoe UI" w:hAnsi="Segoe UI" w:cs="Segoe UI"/>
          <w:b/>
          <w:highlight w:val="yellow"/>
        </w:rPr>
        <w:t>___</w:t>
      </w:r>
      <w:r w:rsidRPr="00465C73">
        <w:rPr>
          <w:rFonts w:ascii="Segoe UI" w:hAnsi="Segoe UI" w:cs="Segoe UI"/>
          <w:b/>
        </w:rPr>
        <w:t>/20</w:t>
      </w:r>
      <w:r w:rsidR="002F68C2" w:rsidRPr="00465C73">
        <w:rPr>
          <w:rFonts w:ascii="Segoe UI" w:hAnsi="Segoe UI" w:cs="Segoe UI"/>
          <w:b/>
        </w:rPr>
        <w:t>2</w:t>
      </w:r>
      <w:r w:rsidR="00241AA3">
        <w:rPr>
          <w:rFonts w:ascii="Segoe UI" w:hAnsi="Segoe UI" w:cs="Segoe UI"/>
          <w:b/>
        </w:rPr>
        <w:t>4</w:t>
      </w:r>
    </w:p>
    <w:p w14:paraId="67ACBF43" w14:textId="77777777" w:rsidR="00E135A1" w:rsidRPr="00465C73" w:rsidRDefault="00E135A1" w:rsidP="00E135A1">
      <w:pPr>
        <w:spacing w:after="0" w:line="240" w:lineRule="auto"/>
        <w:jc w:val="center"/>
        <w:rPr>
          <w:rFonts w:ascii="Segoe UI" w:hAnsi="Segoe UI" w:cs="Segoe UI"/>
        </w:rPr>
      </w:pPr>
    </w:p>
    <w:p w14:paraId="69326692" w14:textId="77777777" w:rsidR="00E135A1" w:rsidRPr="00465C73" w:rsidRDefault="00E135A1" w:rsidP="00E135A1">
      <w:pPr>
        <w:spacing w:after="0" w:line="240" w:lineRule="auto"/>
        <w:jc w:val="center"/>
        <w:rPr>
          <w:rFonts w:ascii="Segoe UI" w:hAnsi="Segoe UI" w:cs="Segoe UI"/>
        </w:rPr>
      </w:pPr>
    </w:p>
    <w:p w14:paraId="4D95EB32" w14:textId="77777777" w:rsidR="00E135A1" w:rsidRPr="00465C73" w:rsidRDefault="00E135A1" w:rsidP="00E135A1">
      <w:pPr>
        <w:spacing w:after="0" w:line="240" w:lineRule="auto"/>
        <w:jc w:val="center"/>
        <w:rPr>
          <w:rFonts w:ascii="Segoe UI" w:hAnsi="Segoe UI" w:cs="Segoe UI"/>
        </w:rPr>
      </w:pPr>
    </w:p>
    <w:p w14:paraId="0B6CB62F" w14:textId="2892D8A0" w:rsidR="00E135A1" w:rsidRPr="00465C73" w:rsidRDefault="00E135A1" w:rsidP="00E135A1">
      <w:pPr>
        <w:spacing w:after="0" w:line="240" w:lineRule="auto"/>
        <w:ind w:left="5103"/>
        <w:jc w:val="both"/>
        <w:rPr>
          <w:rFonts w:ascii="Segoe UI" w:hAnsi="Segoe UI" w:cs="Segoe UI"/>
        </w:rPr>
      </w:pPr>
      <w:r w:rsidRPr="00465C73">
        <w:rPr>
          <w:rFonts w:ascii="Segoe UI" w:hAnsi="Segoe UI" w:cs="Segoe UI"/>
        </w:rPr>
        <w:t xml:space="preserve">CONTRATO DE PRESTAÇÃO DE SERVIÇO DE TECNOLOGIA DA INFORMAÇÃO E COMUNICAÇÃO, QUE ENTRE SI CELEBRAM O MUNICÍPIO DE </w:t>
      </w:r>
      <w:r w:rsidR="00B82921" w:rsidRPr="00465C73">
        <w:rPr>
          <w:rFonts w:ascii="Segoe UI" w:hAnsi="Segoe UI" w:cs="Segoe UI"/>
          <w:b/>
          <w:highlight w:val="yellow"/>
        </w:rPr>
        <w:t>____________</w:t>
      </w:r>
      <w:r w:rsidR="00022906" w:rsidRPr="00465C73">
        <w:rPr>
          <w:rFonts w:ascii="Segoe UI" w:hAnsi="Segoe UI" w:cs="Segoe UI"/>
        </w:rPr>
        <w:t>,</w:t>
      </w:r>
      <w:r w:rsidRPr="00465C73">
        <w:rPr>
          <w:rFonts w:ascii="Segoe UI" w:hAnsi="Segoe UI" w:cs="Segoe UI"/>
        </w:rPr>
        <w:t xml:space="preserve"> ESTADO DE </w:t>
      </w:r>
      <w:r w:rsidR="00B82921" w:rsidRPr="00465C73">
        <w:rPr>
          <w:rFonts w:ascii="Segoe UI" w:hAnsi="Segoe UI" w:cs="Segoe UI"/>
          <w:b/>
          <w:highlight w:val="yellow"/>
        </w:rPr>
        <w:t>____________</w:t>
      </w:r>
      <w:r w:rsidRPr="00465C73">
        <w:rPr>
          <w:rFonts w:ascii="Segoe UI" w:hAnsi="Segoe UI" w:cs="Segoe UI"/>
        </w:rPr>
        <w:t>, E O CONSÓRCIO DE IN</w:t>
      </w:r>
      <w:r w:rsidR="0024738F" w:rsidRPr="00465C73">
        <w:rPr>
          <w:rFonts w:ascii="Segoe UI" w:hAnsi="Segoe UI" w:cs="Segoe UI"/>
        </w:rPr>
        <w:t>OVAÇÃO</w:t>
      </w:r>
      <w:r w:rsidRPr="00465C73">
        <w:rPr>
          <w:rFonts w:ascii="Segoe UI" w:hAnsi="Segoe UI" w:cs="Segoe UI"/>
        </w:rPr>
        <w:t xml:space="preserve"> NA GESTÃO PÚBLICA (CIGA).</w:t>
      </w:r>
    </w:p>
    <w:p w14:paraId="6495D475" w14:textId="77777777" w:rsidR="00E135A1" w:rsidRPr="00465C73" w:rsidRDefault="00E135A1" w:rsidP="00E135A1">
      <w:pPr>
        <w:spacing w:after="0" w:line="240" w:lineRule="auto"/>
        <w:rPr>
          <w:rFonts w:ascii="Segoe UI" w:hAnsi="Segoe UI" w:cs="Segoe UI"/>
        </w:rPr>
      </w:pPr>
    </w:p>
    <w:p w14:paraId="63046CDC" w14:textId="77777777" w:rsidR="00E135A1" w:rsidRPr="00465C73" w:rsidRDefault="00E135A1" w:rsidP="00E135A1">
      <w:pPr>
        <w:spacing w:after="0" w:line="240" w:lineRule="auto"/>
        <w:rPr>
          <w:rFonts w:ascii="Segoe UI" w:hAnsi="Segoe UI" w:cs="Segoe UI"/>
        </w:rPr>
      </w:pPr>
    </w:p>
    <w:p w14:paraId="3BD12464" w14:textId="46CB4AF3"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Pelo presente instrumento, o </w:t>
      </w:r>
      <w:r w:rsidRPr="00465C73">
        <w:rPr>
          <w:rFonts w:ascii="Segoe UI" w:hAnsi="Segoe UI" w:cs="Segoe UI"/>
          <w:b/>
        </w:rPr>
        <w:t xml:space="preserve">Município de </w:t>
      </w:r>
      <w:r w:rsidR="00255885" w:rsidRPr="00465C73">
        <w:rPr>
          <w:rFonts w:ascii="Segoe UI" w:hAnsi="Segoe UI" w:cs="Segoe UI"/>
          <w:b/>
          <w:highlight w:val="yellow"/>
        </w:rPr>
        <w:t>____________</w:t>
      </w:r>
      <w:r w:rsidRPr="00465C73">
        <w:rPr>
          <w:rFonts w:ascii="Segoe UI" w:hAnsi="Segoe UI" w:cs="Segoe UI"/>
          <w:bCs/>
        </w:rPr>
        <w:t>,</w:t>
      </w:r>
      <w:r w:rsidRPr="00465C73">
        <w:rPr>
          <w:rFonts w:ascii="Segoe UI" w:hAnsi="Segoe UI" w:cs="Segoe UI"/>
          <w:b/>
        </w:rPr>
        <w:t xml:space="preserve"> Estado de </w:t>
      </w:r>
      <w:r w:rsidR="00255885" w:rsidRPr="00465C73">
        <w:rPr>
          <w:rFonts w:ascii="Segoe UI" w:eastAsia="Segoe UI" w:hAnsi="Segoe UI" w:cs="Segoe UI"/>
          <w:b/>
          <w:highlight w:val="yellow"/>
        </w:rPr>
        <w:t>____________</w:t>
      </w:r>
      <w:r w:rsidRPr="00465C73">
        <w:rPr>
          <w:rFonts w:ascii="Segoe UI" w:hAnsi="Segoe UI" w:cs="Segoe UI"/>
        </w:rPr>
        <w:t xml:space="preserve">, pessoa jurídica de direito público interno, inscrita no CNPJ sob o n.º </w:t>
      </w:r>
      <w:r w:rsidR="00255885" w:rsidRPr="00465C73">
        <w:rPr>
          <w:rFonts w:ascii="Segoe UI" w:hAnsi="Segoe UI" w:cs="Segoe UI"/>
          <w:b/>
          <w:highlight w:val="yellow"/>
        </w:rPr>
        <w:t>____________</w:t>
      </w:r>
      <w:r w:rsidRPr="00465C73">
        <w:rPr>
          <w:rFonts w:ascii="Segoe UI" w:hAnsi="Segoe UI" w:cs="Segoe UI"/>
        </w:rPr>
        <w:t xml:space="preserve">, com sede à </w:t>
      </w:r>
      <w:r w:rsidR="00255885" w:rsidRPr="00465C73">
        <w:rPr>
          <w:rFonts w:ascii="Segoe UI" w:hAnsi="Segoe UI" w:cs="Segoe UI"/>
          <w:b/>
          <w:highlight w:val="yellow"/>
        </w:rPr>
        <w:t>____________</w:t>
      </w:r>
      <w:r w:rsidRPr="00465C73">
        <w:rPr>
          <w:rFonts w:ascii="Segoe UI" w:hAnsi="Segoe UI" w:cs="Segoe UI"/>
        </w:rPr>
        <w:t xml:space="preserve">, </w:t>
      </w:r>
      <w:r w:rsidR="00255885" w:rsidRPr="00465C73">
        <w:rPr>
          <w:rFonts w:ascii="Segoe UI" w:hAnsi="Segoe UI" w:cs="Segoe UI"/>
        </w:rPr>
        <w:t xml:space="preserve">número </w:t>
      </w:r>
      <w:r w:rsidR="00255885" w:rsidRPr="00465C73">
        <w:rPr>
          <w:rFonts w:ascii="Segoe UI" w:hAnsi="Segoe UI" w:cs="Segoe UI"/>
          <w:highlight w:val="yellow"/>
        </w:rPr>
        <w:t>__</w:t>
      </w:r>
      <w:r w:rsidRPr="00465C73">
        <w:rPr>
          <w:rFonts w:ascii="Segoe UI" w:hAnsi="Segoe UI" w:cs="Segoe UI"/>
        </w:rPr>
        <w:t xml:space="preserve">, CEP </w:t>
      </w:r>
      <w:r w:rsidR="00255885" w:rsidRPr="00465C73">
        <w:rPr>
          <w:rFonts w:ascii="Segoe UI" w:hAnsi="Segoe UI" w:cs="Segoe UI"/>
          <w:b/>
          <w:highlight w:val="yellow"/>
        </w:rPr>
        <w:t>__________</w:t>
      </w:r>
      <w:r w:rsidRPr="00465C73">
        <w:rPr>
          <w:rFonts w:ascii="Segoe UI" w:hAnsi="Segoe UI" w:cs="Segoe UI"/>
        </w:rPr>
        <w:t xml:space="preserve">, na cidade de </w:t>
      </w:r>
      <w:r w:rsidR="00255885" w:rsidRPr="00465C73">
        <w:rPr>
          <w:rFonts w:ascii="Segoe UI" w:hAnsi="Segoe UI" w:cs="Segoe UI"/>
          <w:b/>
          <w:highlight w:val="yellow"/>
        </w:rPr>
        <w:t>____________</w:t>
      </w:r>
      <w:r w:rsidRPr="00465C73">
        <w:rPr>
          <w:rFonts w:ascii="Segoe UI" w:hAnsi="Segoe UI" w:cs="Segoe UI"/>
        </w:rPr>
        <w:t xml:space="preserve">, Estado de </w:t>
      </w:r>
      <w:r w:rsidR="00255885" w:rsidRPr="00465C73">
        <w:rPr>
          <w:rFonts w:ascii="Segoe UI" w:hAnsi="Segoe UI" w:cs="Segoe UI"/>
          <w:b/>
          <w:highlight w:val="yellow"/>
        </w:rPr>
        <w:t>____________</w:t>
      </w:r>
      <w:r w:rsidRPr="00465C73">
        <w:rPr>
          <w:rFonts w:ascii="Segoe UI" w:hAnsi="Segoe UI" w:cs="Segoe UI"/>
        </w:rPr>
        <w:t>, neste ato representada pel</w:t>
      </w:r>
      <w:r w:rsidRPr="00465C73">
        <w:rPr>
          <w:rFonts w:ascii="Segoe UI" w:hAnsi="Segoe UI" w:cs="Segoe UI"/>
          <w:highlight w:val="yellow"/>
        </w:rPr>
        <w:t>o</w:t>
      </w:r>
      <w:r w:rsidR="00255885" w:rsidRPr="00465C73">
        <w:rPr>
          <w:rFonts w:ascii="Segoe UI" w:hAnsi="Segoe UI" w:cs="Segoe UI"/>
          <w:highlight w:val="yellow"/>
        </w:rPr>
        <w:t>(a)</w:t>
      </w:r>
      <w:r w:rsidRPr="00465C73">
        <w:rPr>
          <w:rFonts w:ascii="Segoe UI" w:hAnsi="Segoe UI" w:cs="Segoe UI"/>
        </w:rPr>
        <w:t xml:space="preserve"> Prefeit</w:t>
      </w:r>
      <w:r w:rsidRPr="00465C73">
        <w:rPr>
          <w:rFonts w:ascii="Segoe UI" w:hAnsi="Segoe UI" w:cs="Segoe UI"/>
          <w:highlight w:val="yellow"/>
        </w:rPr>
        <w:t>o(a)</w:t>
      </w:r>
      <w:r w:rsidRPr="00465C73">
        <w:rPr>
          <w:rFonts w:ascii="Segoe UI" w:hAnsi="Segoe UI" w:cs="Segoe UI"/>
        </w:rPr>
        <w:t>, Senhor</w:t>
      </w:r>
      <w:r w:rsidRPr="00465C73">
        <w:rPr>
          <w:rFonts w:ascii="Segoe UI" w:hAnsi="Segoe UI" w:cs="Segoe UI"/>
          <w:highlight w:val="yellow"/>
        </w:rPr>
        <w:t>(a)</w:t>
      </w:r>
      <w:r w:rsidRPr="00465C73">
        <w:rPr>
          <w:rFonts w:ascii="Segoe UI" w:hAnsi="Segoe UI" w:cs="Segoe UI"/>
        </w:rPr>
        <w:t xml:space="preserve"> </w:t>
      </w:r>
      <w:r w:rsidR="00255885" w:rsidRPr="00465C73">
        <w:rPr>
          <w:rFonts w:ascii="Segoe UI" w:hAnsi="Segoe UI" w:cs="Segoe UI"/>
          <w:b/>
          <w:highlight w:val="yellow"/>
        </w:rPr>
        <w:t>____________</w:t>
      </w:r>
      <w:r w:rsidRPr="00465C73">
        <w:rPr>
          <w:rFonts w:ascii="Segoe UI" w:hAnsi="Segoe UI" w:cs="Segoe UI"/>
        </w:rPr>
        <w:t xml:space="preserve">, doravante denominada CONTRATANTE, e o </w:t>
      </w:r>
      <w:r w:rsidRPr="00465C73">
        <w:rPr>
          <w:rFonts w:ascii="Segoe UI" w:hAnsi="Segoe UI" w:cs="Segoe UI"/>
          <w:b/>
        </w:rPr>
        <w:t>Consórcio de In</w:t>
      </w:r>
      <w:r w:rsidR="0024738F" w:rsidRPr="00465C73">
        <w:rPr>
          <w:rFonts w:ascii="Segoe UI" w:hAnsi="Segoe UI" w:cs="Segoe UI"/>
          <w:b/>
        </w:rPr>
        <w:t xml:space="preserve">ovação </w:t>
      </w:r>
      <w:r w:rsidRPr="00465C73">
        <w:rPr>
          <w:rFonts w:ascii="Segoe UI" w:hAnsi="Segoe UI" w:cs="Segoe UI"/>
          <w:b/>
        </w:rPr>
        <w:t xml:space="preserve">na Gestão Pública – </w:t>
      </w:r>
      <w:proofErr w:type="spellStart"/>
      <w:r w:rsidR="00132FED" w:rsidRPr="00465C73">
        <w:rPr>
          <w:rFonts w:ascii="Segoe UI" w:hAnsi="Segoe UI" w:cs="Segoe UI"/>
          <w:b/>
        </w:rPr>
        <w:t>Ciga</w:t>
      </w:r>
      <w:proofErr w:type="spellEnd"/>
      <w:r w:rsidRPr="00465C73">
        <w:rPr>
          <w:rFonts w:ascii="Segoe UI" w:hAnsi="Segoe UI" w:cs="Segoe UI"/>
        </w:rPr>
        <w:t xml:space="preserve">, pessoa jurídica formada exclusivamente por entes da Federação, na forma da Lei n.º 11.107, de 06 de abril de 2005, que dispõe sobre normas gerais de contratação de consórcios públicos, e de seu Decreto regulamentador n.º 6.017, de 17 de janeiro de 2007, para estabelecer relações de cooperação federativa, inclusive a realização de objetivos de interesse comum, </w:t>
      </w:r>
      <w:bookmarkStart w:id="0" w:name="_Hlk19194931"/>
      <w:r w:rsidRPr="00465C73">
        <w:rPr>
          <w:rFonts w:ascii="Segoe UI" w:hAnsi="Segoe UI" w:cs="Segoe UI"/>
        </w:rPr>
        <w:t xml:space="preserve">constituída como associação pública, com personalidade jurídica de direito público e natureza autárquica, </w:t>
      </w:r>
      <w:bookmarkEnd w:id="0"/>
      <w:r w:rsidRPr="00465C73">
        <w:rPr>
          <w:rFonts w:ascii="Segoe UI" w:hAnsi="Segoe UI" w:cs="Segoe UI"/>
        </w:rPr>
        <w:t xml:space="preserve">inscrita no CNPJ sob o n.º 09.427.503/0001-12, com sede à Rua General Liberato Bittencourt, 1885, Centro Executivo Imperatriz, Sala 102, Bairro Canto, Florianópolis/SC, CEP 88070-800, neste ato representada pelo Diretor Executivo, Senhor </w:t>
      </w:r>
      <w:proofErr w:type="spellStart"/>
      <w:r w:rsidRPr="00465C73">
        <w:rPr>
          <w:rFonts w:ascii="Segoe UI" w:hAnsi="Segoe UI" w:cs="Segoe UI"/>
        </w:rPr>
        <w:t>Gilsoni</w:t>
      </w:r>
      <w:proofErr w:type="spellEnd"/>
      <w:r w:rsidRPr="00465C73">
        <w:rPr>
          <w:rFonts w:ascii="Segoe UI" w:hAnsi="Segoe UI" w:cs="Segoe UI"/>
        </w:rPr>
        <w:t xml:space="preserve"> Lunardi Albino, no uso de suas atribuições legais e regimentais, e daqui por diante designada simplesmente CONTRATADA, ajustam entre si a presente contratação, regida nos termos das cláusulas abaixo estipuladas.</w:t>
      </w:r>
    </w:p>
    <w:p w14:paraId="616DDC74" w14:textId="77777777" w:rsidR="00E135A1" w:rsidRPr="00465C73" w:rsidRDefault="00E135A1" w:rsidP="00E135A1">
      <w:pPr>
        <w:spacing w:after="0" w:line="240" w:lineRule="auto"/>
        <w:jc w:val="both"/>
        <w:rPr>
          <w:rFonts w:ascii="Segoe UI" w:hAnsi="Segoe UI" w:cs="Segoe UI"/>
        </w:rPr>
      </w:pPr>
    </w:p>
    <w:p w14:paraId="56FB2E3B" w14:textId="33F64DD0" w:rsidR="008B4E5B" w:rsidRPr="00465C73" w:rsidRDefault="00E135A1" w:rsidP="008B4E5B">
      <w:pPr>
        <w:spacing w:line="240" w:lineRule="auto"/>
        <w:jc w:val="both"/>
        <w:rPr>
          <w:rFonts w:ascii="Segoe UI" w:hAnsi="Segoe UI" w:cs="Segoe UI"/>
          <w:bCs/>
        </w:rPr>
      </w:pPr>
      <w:r w:rsidRPr="00465C73">
        <w:rPr>
          <w:rFonts w:ascii="Segoe UI" w:hAnsi="Segoe UI" w:cs="Segoe UI"/>
        </w:rPr>
        <w:t xml:space="preserve">A sua formalização direta está autorizada no processo de contratação, com fulcro no artigo 2º, § 1º, inciso III, da Lei Federal n.º 11.107/05; no artigo 18 do Decreto Federal n.º 6.017/07; </w:t>
      </w:r>
      <w:r w:rsidR="00132FED" w:rsidRPr="00465C73">
        <w:rPr>
          <w:rFonts w:ascii="Segoe UI" w:hAnsi="Segoe UI" w:cs="Segoe UI"/>
        </w:rPr>
        <w:t>no</w:t>
      </w:r>
      <w:r w:rsidR="00255885" w:rsidRPr="00465C73">
        <w:rPr>
          <w:rFonts w:ascii="Segoe UI" w:hAnsi="Segoe UI" w:cs="Segoe UI"/>
        </w:rPr>
        <w:t>s</w:t>
      </w:r>
      <w:r w:rsidR="00132FED" w:rsidRPr="00465C73">
        <w:rPr>
          <w:rFonts w:ascii="Segoe UI" w:hAnsi="Segoe UI" w:cs="Segoe UI"/>
        </w:rPr>
        <w:t xml:space="preserve"> artigo</w:t>
      </w:r>
      <w:r w:rsidR="00255885" w:rsidRPr="00465C73">
        <w:rPr>
          <w:rFonts w:ascii="Segoe UI" w:hAnsi="Segoe UI" w:cs="Segoe UI"/>
        </w:rPr>
        <w:t>s</w:t>
      </w:r>
      <w:r w:rsidR="00132FED" w:rsidRPr="00465C73">
        <w:rPr>
          <w:rFonts w:ascii="Segoe UI" w:hAnsi="Segoe UI" w:cs="Segoe UI"/>
        </w:rPr>
        <w:t xml:space="preserve"> </w:t>
      </w:r>
      <w:r w:rsidR="00255885" w:rsidRPr="00465C73">
        <w:rPr>
          <w:rFonts w:ascii="Segoe UI" w:hAnsi="Segoe UI" w:cs="Segoe UI"/>
        </w:rPr>
        <w:t>6, 7</w:t>
      </w:r>
      <w:r w:rsidR="00DF33B9" w:rsidRPr="00465C73">
        <w:rPr>
          <w:rFonts w:ascii="Segoe UI" w:hAnsi="Segoe UI" w:cs="Segoe UI"/>
        </w:rPr>
        <w:t>,</w:t>
      </w:r>
      <w:r w:rsidR="00255885" w:rsidRPr="00465C73">
        <w:rPr>
          <w:rFonts w:ascii="Segoe UI" w:hAnsi="Segoe UI" w:cs="Segoe UI"/>
        </w:rPr>
        <w:t xml:space="preserve"> 26 </w:t>
      </w:r>
      <w:r w:rsidR="00DF33B9" w:rsidRPr="00465C73">
        <w:rPr>
          <w:rFonts w:ascii="Segoe UI" w:hAnsi="Segoe UI" w:cs="Segoe UI"/>
        </w:rPr>
        <w:t xml:space="preserve">e 33 </w:t>
      </w:r>
      <w:r w:rsidR="00132FED" w:rsidRPr="00465C73">
        <w:rPr>
          <w:rFonts w:ascii="Segoe UI" w:hAnsi="Segoe UI" w:cs="Segoe UI"/>
        </w:rPr>
        <w:t xml:space="preserve">do Contrato de Consórcio Público e no artigo </w:t>
      </w:r>
      <w:r w:rsidR="00146FB9" w:rsidRPr="00465C73">
        <w:rPr>
          <w:rFonts w:ascii="Segoe UI" w:hAnsi="Segoe UI" w:cs="Segoe UI"/>
        </w:rPr>
        <w:t>16</w:t>
      </w:r>
      <w:r w:rsidR="000A2B12" w:rsidRPr="00465C73">
        <w:rPr>
          <w:rFonts w:ascii="Segoe UI" w:hAnsi="Segoe UI" w:cs="Segoe UI"/>
        </w:rPr>
        <w:t xml:space="preserve"> e</w:t>
      </w:r>
      <w:r w:rsidR="00D77FCE" w:rsidRPr="00465C73">
        <w:rPr>
          <w:rFonts w:ascii="Segoe UI" w:hAnsi="Segoe UI" w:cs="Segoe UI"/>
        </w:rPr>
        <w:t xml:space="preserve"> 46</w:t>
      </w:r>
      <w:r w:rsidR="000A2B12" w:rsidRPr="00465C73">
        <w:rPr>
          <w:rFonts w:ascii="Segoe UI" w:hAnsi="Segoe UI" w:cs="Segoe UI"/>
        </w:rPr>
        <w:t xml:space="preserve"> </w:t>
      </w:r>
      <w:r w:rsidR="00132FED" w:rsidRPr="00465C73">
        <w:rPr>
          <w:rFonts w:ascii="Segoe UI" w:hAnsi="Segoe UI" w:cs="Segoe UI"/>
        </w:rPr>
        <w:t>do Estatu</w:t>
      </w:r>
      <w:r w:rsidR="00F9377E" w:rsidRPr="00465C73">
        <w:rPr>
          <w:rFonts w:ascii="Segoe UI" w:hAnsi="Segoe UI" w:cs="Segoe UI"/>
        </w:rPr>
        <w:t>t</w:t>
      </w:r>
      <w:r w:rsidR="00132FED" w:rsidRPr="00465C73">
        <w:rPr>
          <w:rFonts w:ascii="Segoe UI" w:hAnsi="Segoe UI" w:cs="Segoe UI"/>
        </w:rPr>
        <w:t xml:space="preserve">o, ambos do </w:t>
      </w:r>
      <w:proofErr w:type="spellStart"/>
      <w:r w:rsidR="00132FED" w:rsidRPr="00465C73">
        <w:rPr>
          <w:rFonts w:ascii="Segoe UI" w:hAnsi="Segoe UI" w:cs="Segoe UI"/>
        </w:rPr>
        <w:t>Ciga</w:t>
      </w:r>
      <w:proofErr w:type="spellEnd"/>
      <w:r w:rsidR="00132FED" w:rsidRPr="00465C73">
        <w:rPr>
          <w:rFonts w:ascii="Segoe UI" w:hAnsi="Segoe UI" w:cs="Segoe UI"/>
        </w:rPr>
        <w:t xml:space="preserve">; </w:t>
      </w:r>
      <w:r w:rsidRPr="00465C73">
        <w:rPr>
          <w:rFonts w:ascii="Segoe UI" w:hAnsi="Segoe UI" w:cs="Segoe UI"/>
        </w:rPr>
        <w:t xml:space="preserve">no artigo </w:t>
      </w:r>
      <w:r w:rsidR="00B73C58" w:rsidRPr="00465C73">
        <w:rPr>
          <w:rFonts w:ascii="Segoe UI" w:hAnsi="Segoe UI" w:cs="Segoe UI"/>
        </w:rPr>
        <w:t>75</w:t>
      </w:r>
      <w:r w:rsidRPr="00465C73">
        <w:rPr>
          <w:rFonts w:ascii="Segoe UI" w:hAnsi="Segoe UI" w:cs="Segoe UI"/>
        </w:rPr>
        <w:t>, inciso</w:t>
      </w:r>
      <w:r w:rsidR="00B73C58" w:rsidRPr="00465C73">
        <w:rPr>
          <w:rFonts w:ascii="Segoe UI" w:hAnsi="Segoe UI" w:cs="Segoe UI"/>
        </w:rPr>
        <w:t xml:space="preserve"> </w:t>
      </w:r>
      <w:r w:rsidR="004F3F3A" w:rsidRPr="00465C73">
        <w:rPr>
          <w:rFonts w:ascii="Segoe UI" w:hAnsi="Segoe UI" w:cs="Segoe UI"/>
        </w:rPr>
        <w:t>I</w:t>
      </w:r>
      <w:r w:rsidRPr="00465C73">
        <w:rPr>
          <w:rFonts w:ascii="Segoe UI" w:hAnsi="Segoe UI" w:cs="Segoe UI"/>
        </w:rPr>
        <w:t xml:space="preserve">X, da Lei Federal n.º </w:t>
      </w:r>
      <w:r w:rsidR="007E257B" w:rsidRPr="00465C73">
        <w:rPr>
          <w:rFonts w:ascii="Segoe UI" w:hAnsi="Segoe UI" w:cs="Segoe UI"/>
        </w:rPr>
        <w:t>14.133</w:t>
      </w:r>
      <w:r w:rsidR="009A39D0" w:rsidRPr="00465C73">
        <w:rPr>
          <w:rFonts w:ascii="Segoe UI" w:hAnsi="Segoe UI" w:cs="Segoe UI"/>
        </w:rPr>
        <w:t>/2021</w:t>
      </w:r>
      <w:r w:rsidRPr="00465C73">
        <w:rPr>
          <w:rFonts w:ascii="Segoe UI" w:hAnsi="Segoe UI" w:cs="Segoe UI"/>
        </w:rPr>
        <w:t>;</w:t>
      </w:r>
      <w:r w:rsidR="00E712B3" w:rsidRPr="00465C73">
        <w:rPr>
          <w:rFonts w:ascii="Segoe UI" w:hAnsi="Segoe UI" w:cs="Segoe UI"/>
        </w:rPr>
        <w:t xml:space="preserve"> na Lei Municipal n.º </w:t>
      </w:r>
      <w:r w:rsidR="00D94306" w:rsidRPr="00465C73">
        <w:rPr>
          <w:rFonts w:ascii="Segoe UI" w:hAnsi="Segoe UI" w:cs="Segoe UI"/>
          <w:highlight w:val="yellow"/>
        </w:rPr>
        <w:t>_____</w:t>
      </w:r>
      <w:r w:rsidR="00E712B3" w:rsidRPr="00465C73">
        <w:rPr>
          <w:rFonts w:ascii="Segoe UI" w:hAnsi="Segoe UI" w:cs="Segoe UI"/>
        </w:rPr>
        <w:t>;</w:t>
      </w:r>
      <w:r w:rsidR="00177FBA" w:rsidRPr="00465C73">
        <w:rPr>
          <w:rFonts w:ascii="Segoe UI" w:hAnsi="Segoe UI" w:cs="Segoe UI"/>
        </w:rPr>
        <w:t xml:space="preserve"> e no </w:t>
      </w:r>
      <w:r w:rsidR="008B4E5B" w:rsidRPr="00465C73">
        <w:rPr>
          <w:rFonts w:ascii="Segoe UI" w:hAnsi="Segoe UI" w:cs="Segoe UI"/>
        </w:rPr>
        <w:t xml:space="preserve">Processo Administrativo n.º </w:t>
      </w:r>
      <w:r w:rsidR="00D94306" w:rsidRPr="00465C73">
        <w:rPr>
          <w:rFonts w:ascii="Segoe UI" w:hAnsi="Segoe UI" w:cs="Segoe UI"/>
          <w:bCs/>
          <w:highlight w:val="yellow"/>
        </w:rPr>
        <w:t>___</w:t>
      </w:r>
      <w:r w:rsidR="008B4E5B" w:rsidRPr="00465C73">
        <w:rPr>
          <w:rFonts w:ascii="Segoe UI" w:hAnsi="Segoe UI" w:cs="Segoe UI"/>
          <w:bCs/>
        </w:rPr>
        <w:t>/20</w:t>
      </w:r>
      <w:r w:rsidR="00D94306" w:rsidRPr="00465C73">
        <w:rPr>
          <w:rFonts w:ascii="Segoe UI" w:hAnsi="Segoe UI" w:cs="Segoe UI"/>
          <w:bCs/>
          <w:highlight w:val="yellow"/>
        </w:rPr>
        <w:t>__</w:t>
      </w:r>
      <w:r w:rsidR="008B4E5B" w:rsidRPr="00465C73">
        <w:rPr>
          <w:rFonts w:ascii="Segoe UI" w:hAnsi="Segoe UI" w:cs="Segoe UI"/>
        </w:rPr>
        <w:t xml:space="preserve">, Dispensa de Licitação n.º </w:t>
      </w:r>
      <w:r w:rsidR="00D94306" w:rsidRPr="00465C73">
        <w:rPr>
          <w:rFonts w:ascii="Segoe UI" w:hAnsi="Segoe UI" w:cs="Segoe UI"/>
          <w:bCs/>
          <w:highlight w:val="yellow"/>
        </w:rPr>
        <w:t>___</w:t>
      </w:r>
      <w:r w:rsidR="00D94306" w:rsidRPr="00465C73">
        <w:rPr>
          <w:rFonts w:ascii="Segoe UI" w:hAnsi="Segoe UI" w:cs="Segoe UI"/>
          <w:bCs/>
        </w:rPr>
        <w:t>/20</w:t>
      </w:r>
      <w:r w:rsidR="00D94306" w:rsidRPr="00465C73">
        <w:rPr>
          <w:rFonts w:ascii="Segoe UI" w:hAnsi="Segoe UI" w:cs="Segoe UI"/>
          <w:bCs/>
          <w:highlight w:val="yellow"/>
        </w:rPr>
        <w:t>__</w:t>
      </w:r>
      <w:r w:rsidR="008B4E5B" w:rsidRPr="00465C73">
        <w:rPr>
          <w:rFonts w:ascii="Segoe UI" w:hAnsi="Segoe UI" w:cs="Segoe UI"/>
        </w:rPr>
        <w:t>:</w:t>
      </w:r>
    </w:p>
    <w:p w14:paraId="4EAF3CF6" w14:textId="7D296612" w:rsidR="00E135A1" w:rsidRPr="00465C73" w:rsidRDefault="00E135A1" w:rsidP="00E135A1">
      <w:pPr>
        <w:spacing w:after="0" w:line="240" w:lineRule="auto"/>
        <w:jc w:val="both"/>
        <w:rPr>
          <w:rFonts w:ascii="Segoe UI" w:hAnsi="Segoe UI" w:cs="Segoe UI"/>
        </w:rPr>
      </w:pPr>
    </w:p>
    <w:p w14:paraId="0A4CC229" w14:textId="77777777" w:rsidR="00553EDD" w:rsidRPr="00465C73" w:rsidRDefault="00553EDD" w:rsidP="00E135A1">
      <w:pPr>
        <w:spacing w:after="0" w:line="240" w:lineRule="auto"/>
        <w:jc w:val="both"/>
        <w:rPr>
          <w:rFonts w:ascii="Segoe UI" w:hAnsi="Segoe UI" w:cs="Segoe UI"/>
        </w:rPr>
      </w:pPr>
    </w:p>
    <w:p w14:paraId="188192D5" w14:textId="672B6DF1" w:rsidR="00A9362F" w:rsidRPr="00465C73" w:rsidRDefault="00A9362F" w:rsidP="00A9362F">
      <w:pPr>
        <w:spacing w:after="0" w:line="240" w:lineRule="auto"/>
        <w:jc w:val="both"/>
        <w:rPr>
          <w:rFonts w:ascii="Segoe UI" w:hAnsi="Segoe UI" w:cs="Segoe UI"/>
        </w:rPr>
      </w:pPr>
      <w:r w:rsidRPr="00465C73">
        <w:rPr>
          <w:rFonts w:ascii="Segoe UI" w:hAnsi="Segoe UI" w:cs="Segoe UI"/>
          <w:b/>
        </w:rPr>
        <w:t>CLÁUSULA PRIMEIRA – OBJETO CONTRATUAL</w:t>
      </w:r>
    </w:p>
    <w:p w14:paraId="3DEAA70F" w14:textId="0179AD46" w:rsidR="00A9362F" w:rsidRPr="00465C73" w:rsidRDefault="00A9362F" w:rsidP="00A9362F">
      <w:pPr>
        <w:spacing w:after="0" w:line="240" w:lineRule="auto"/>
        <w:jc w:val="both"/>
        <w:rPr>
          <w:rFonts w:ascii="Segoe UI" w:hAnsi="Segoe UI" w:cs="Segoe UI"/>
        </w:rPr>
      </w:pPr>
      <w:r w:rsidRPr="00465C73">
        <w:rPr>
          <w:rFonts w:ascii="Segoe UI" w:hAnsi="Segoe UI" w:cs="Segoe UI"/>
        </w:rPr>
        <w:t>O objeto do presente contrato é a</w:t>
      </w:r>
      <w:r w:rsidR="00A80789" w:rsidRPr="00465C73">
        <w:rPr>
          <w:rFonts w:ascii="Segoe UI" w:hAnsi="Segoe UI" w:cs="Segoe UI"/>
        </w:rPr>
        <w:t xml:space="preserve"> utilização</w:t>
      </w:r>
      <w:r w:rsidR="007B3F8D" w:rsidRPr="00465C73">
        <w:rPr>
          <w:rFonts w:ascii="Segoe UI" w:hAnsi="Segoe UI" w:cs="Segoe UI"/>
        </w:rPr>
        <w:t>, pela CONTRATANTE, e a</w:t>
      </w:r>
      <w:r w:rsidRPr="00465C73">
        <w:rPr>
          <w:rFonts w:ascii="Segoe UI" w:hAnsi="Segoe UI" w:cs="Segoe UI"/>
        </w:rPr>
        <w:t xml:space="preserve"> prestação de serviços continuados de Tecnologia da Informação e Comunicação, pela CONTRATADA, aos Sistemas:</w:t>
      </w:r>
    </w:p>
    <w:p w14:paraId="6E17AE55" w14:textId="77777777" w:rsidR="00A9362F" w:rsidRPr="00465C73" w:rsidRDefault="00A9362F" w:rsidP="00A9362F">
      <w:pPr>
        <w:spacing w:after="0" w:line="240" w:lineRule="auto"/>
        <w:jc w:val="both"/>
        <w:rPr>
          <w:rFonts w:ascii="Segoe UI" w:hAnsi="Segoe UI" w:cs="Segoe UI"/>
        </w:rPr>
      </w:pPr>
    </w:p>
    <w:p w14:paraId="1D87E273" w14:textId="77777777" w:rsidR="00A9362F" w:rsidRPr="00465C73" w:rsidRDefault="00A9362F" w:rsidP="00A9362F">
      <w:pPr>
        <w:pStyle w:val="PargrafodaLista"/>
        <w:numPr>
          <w:ilvl w:val="0"/>
          <w:numId w:val="20"/>
        </w:numPr>
        <w:tabs>
          <w:tab w:val="left" w:pos="284"/>
        </w:tabs>
        <w:autoSpaceDE/>
        <w:autoSpaceDN/>
        <w:adjustRightInd/>
        <w:spacing w:after="0" w:line="240" w:lineRule="auto"/>
        <w:ind w:left="0" w:firstLine="0"/>
        <w:jc w:val="both"/>
        <w:rPr>
          <w:rFonts w:ascii="Segoe UI" w:hAnsi="Segoe UI" w:cs="Segoe UI"/>
        </w:rPr>
      </w:pPr>
      <w:r w:rsidRPr="00465C73">
        <w:rPr>
          <w:rFonts w:ascii="Segoe UI" w:hAnsi="Segoe UI" w:cs="Segoe UI"/>
          <w:b/>
        </w:rPr>
        <w:t xml:space="preserve">Diário Oficial dos Municípios de Santa Catarina – CIGA DOM/SC: </w:t>
      </w:r>
      <w:r w:rsidRPr="00465C73">
        <w:rPr>
          <w:rFonts w:ascii="Segoe UI" w:hAnsi="Segoe UI" w:cs="Segoe UI"/>
        </w:rPr>
        <w:t>destinado à publicação de atos oficiais expedidos pelos órgãos públicos do ente municipal consorciado ao CIGA, veiculado no endereço eletrônico www.diariomunicipal.sc.gov.br, na rede mundial de computadores – Internet, que atende aos requisitos de autenticidade, integridade, validade jurídica e interoperabilidade da Infraestrutura de Chaves Públicas Brasileira (ICP – Brasil);</w:t>
      </w:r>
    </w:p>
    <w:p w14:paraId="08A6F582" w14:textId="77777777" w:rsidR="00A9362F" w:rsidRPr="00465C73" w:rsidRDefault="00A9362F" w:rsidP="00A9362F">
      <w:pPr>
        <w:pStyle w:val="PargrafodaLista"/>
        <w:numPr>
          <w:ilvl w:val="0"/>
          <w:numId w:val="20"/>
        </w:numPr>
        <w:tabs>
          <w:tab w:val="left" w:pos="284"/>
        </w:tabs>
        <w:autoSpaceDE/>
        <w:autoSpaceDN/>
        <w:adjustRightInd/>
        <w:spacing w:after="0" w:line="240" w:lineRule="auto"/>
        <w:ind w:left="0" w:firstLine="0"/>
        <w:jc w:val="both"/>
        <w:rPr>
          <w:rFonts w:ascii="Segoe UI" w:hAnsi="Segoe UI" w:cs="Segoe UI"/>
        </w:rPr>
      </w:pPr>
      <w:r w:rsidRPr="00465C73">
        <w:rPr>
          <w:rFonts w:ascii="Segoe UI" w:hAnsi="Segoe UI" w:cs="Segoe UI"/>
          <w:b/>
        </w:rPr>
        <w:t xml:space="preserve">Gestão de Obras – CIGA OBRAS: </w:t>
      </w:r>
      <w:r w:rsidRPr="00465C73">
        <w:rPr>
          <w:rFonts w:ascii="Segoe UI" w:hAnsi="Segoe UI" w:cs="Segoe UI"/>
        </w:rPr>
        <w:t xml:space="preserve">direcionado aos setores de planejamento e obras para o controle de convênios federais, contratos de empreitada, termos aditivos e andamento de </w:t>
      </w:r>
      <w:r w:rsidRPr="00465C73">
        <w:rPr>
          <w:rFonts w:ascii="Segoe UI" w:hAnsi="Segoe UI" w:cs="Segoe UI"/>
        </w:rPr>
        <w:lastRenderedPageBreak/>
        <w:t>obras de forma integrada, com uma ferramenta de confecção de orçamentos, sendo estes nos padrões da Caixa Econômica Federal (DTB) e com disponibilidade de todas as tabelas SINAPI, SEOP, DER, DNIT, DEINFRA e outras que podem ser integradas sob solicitação;</w:t>
      </w:r>
    </w:p>
    <w:p w14:paraId="72EB9BB5" w14:textId="1810CDA2" w:rsidR="00E135A1" w:rsidRPr="00465C73" w:rsidRDefault="00E135A1" w:rsidP="00E135A1">
      <w:pPr>
        <w:pStyle w:val="PargrafodaLista"/>
        <w:numPr>
          <w:ilvl w:val="0"/>
          <w:numId w:val="20"/>
        </w:numPr>
        <w:tabs>
          <w:tab w:val="left" w:pos="284"/>
        </w:tabs>
        <w:autoSpaceDE/>
        <w:autoSpaceDN/>
        <w:adjustRightInd/>
        <w:spacing w:after="0" w:line="240" w:lineRule="auto"/>
        <w:ind w:left="0" w:firstLine="0"/>
        <w:jc w:val="both"/>
        <w:rPr>
          <w:rFonts w:ascii="Segoe UI" w:hAnsi="Segoe UI" w:cs="Segoe UI"/>
        </w:rPr>
      </w:pPr>
      <w:r w:rsidRPr="00465C73">
        <w:rPr>
          <w:rFonts w:ascii="Segoe UI" w:hAnsi="Segoe UI" w:cs="Segoe UI"/>
          <w:b/>
        </w:rPr>
        <w:t xml:space="preserve">Tributária: Gestão do Simples Nacional – CIGA SIMPLES: </w:t>
      </w:r>
      <w:r w:rsidRPr="00465C73">
        <w:rPr>
          <w:rFonts w:ascii="Segoe UI" w:hAnsi="Segoe UI" w:cs="Segoe UI"/>
        </w:rPr>
        <w:t xml:space="preserve">destinado à gestão dos Microempreendedores Individuais, Microempresas e Empresas de Pequeno Porte optantes pelo Simples </w:t>
      </w:r>
      <w:r w:rsidR="00A9362F" w:rsidRPr="00465C73">
        <w:rPr>
          <w:rFonts w:ascii="Segoe UI" w:hAnsi="Segoe UI" w:cs="Segoe UI"/>
          <w:shd w:val="clear" w:color="auto" w:fill="FFFFFF"/>
        </w:rPr>
        <w:t xml:space="preserve">de </w:t>
      </w:r>
      <w:r w:rsidRPr="00465C73">
        <w:rPr>
          <w:rFonts w:ascii="Segoe UI" w:hAnsi="Segoe UI" w:cs="Segoe UI"/>
        </w:rPr>
        <w:t>Nacional, com acesso ao sistema da nota fiscal eletrônica conjugada (</w:t>
      </w:r>
      <w:proofErr w:type="spellStart"/>
      <w:r w:rsidRPr="00465C73">
        <w:rPr>
          <w:rFonts w:ascii="Segoe UI" w:hAnsi="Segoe UI" w:cs="Segoe UI"/>
        </w:rPr>
        <w:t>NFe</w:t>
      </w:r>
      <w:proofErr w:type="spellEnd"/>
      <w:r w:rsidRPr="00465C73">
        <w:rPr>
          <w:rFonts w:ascii="Segoe UI" w:hAnsi="Segoe UI" w:cs="Segoe UI"/>
        </w:rPr>
        <w:t>-C), permitindo o controle dos contribuintes e a geração de informações estratégicas relevantes para a orientação da fiscalização a ser exercida pelo Fisco municipal, bem como para a orientação dos procedimentos a serem realizados no âmbito do Simples Nacional;</w:t>
      </w:r>
    </w:p>
    <w:p w14:paraId="4BEFCEE0" w14:textId="77777777" w:rsidR="00E135A1" w:rsidRPr="00465C73" w:rsidRDefault="00E135A1" w:rsidP="00E135A1">
      <w:pPr>
        <w:pStyle w:val="PargrafodaLista"/>
        <w:numPr>
          <w:ilvl w:val="0"/>
          <w:numId w:val="20"/>
        </w:numPr>
        <w:tabs>
          <w:tab w:val="left" w:pos="284"/>
        </w:tabs>
        <w:autoSpaceDE/>
        <w:autoSpaceDN/>
        <w:adjustRightInd/>
        <w:spacing w:after="0" w:line="240" w:lineRule="auto"/>
        <w:ind w:left="0" w:firstLine="0"/>
        <w:jc w:val="both"/>
        <w:rPr>
          <w:rFonts w:ascii="Segoe UI" w:hAnsi="Segoe UI" w:cs="Segoe UI"/>
        </w:rPr>
      </w:pPr>
      <w:r w:rsidRPr="00465C73">
        <w:rPr>
          <w:rFonts w:ascii="Segoe UI" w:hAnsi="Segoe UI" w:cs="Segoe UI"/>
          <w:b/>
        </w:rPr>
        <w:t>Gestão Tributária – Gestão do Cadastro Integrado Municipal – CIGA CIM:</w:t>
      </w:r>
      <w:r w:rsidRPr="00465C73">
        <w:rPr>
          <w:rFonts w:ascii="Segoe UI" w:hAnsi="Segoe UI" w:cs="Segoe UI"/>
        </w:rPr>
        <w:t xml:space="preserve"> faz a integração das informações relacionadas ao processo de registro e legalização de empresários e de pessoas jurídicas, no território do Município, com a Junta Comercial, a Secretaria de Estado da Fazenda, a Receita Federal do Brasil e demais órgãos que integrem, localmente, a REDESIM, com suporte técnico, manutenção e evolução tecnológica pela CONTRATADA;</w:t>
      </w:r>
    </w:p>
    <w:p w14:paraId="3A77D50F" w14:textId="77777777" w:rsidR="00E135A1" w:rsidRPr="00465C73" w:rsidRDefault="00E135A1" w:rsidP="00E135A1">
      <w:pPr>
        <w:pStyle w:val="PargrafodaLista"/>
        <w:numPr>
          <w:ilvl w:val="0"/>
          <w:numId w:val="20"/>
        </w:numPr>
        <w:tabs>
          <w:tab w:val="left" w:pos="284"/>
        </w:tabs>
        <w:autoSpaceDE/>
        <w:autoSpaceDN/>
        <w:adjustRightInd/>
        <w:spacing w:after="0" w:line="240" w:lineRule="auto"/>
        <w:ind w:left="0" w:firstLine="0"/>
        <w:jc w:val="both"/>
        <w:rPr>
          <w:rFonts w:ascii="Segoe UI" w:hAnsi="Segoe UI" w:cs="Segoe UI"/>
        </w:rPr>
      </w:pPr>
      <w:r w:rsidRPr="00465C73">
        <w:rPr>
          <w:rFonts w:ascii="Segoe UI" w:hAnsi="Segoe UI" w:cs="Segoe UI"/>
          <w:b/>
          <w:bCs/>
        </w:rPr>
        <w:t xml:space="preserve">Sistema de Informações de Licenciamento Ambiental da </w:t>
      </w:r>
      <w:proofErr w:type="spellStart"/>
      <w:r w:rsidRPr="00465C73">
        <w:rPr>
          <w:rFonts w:ascii="Segoe UI" w:hAnsi="Segoe UI" w:cs="Segoe UI"/>
          <w:b/>
          <w:bCs/>
        </w:rPr>
        <w:t>Fatma</w:t>
      </w:r>
      <w:proofErr w:type="spellEnd"/>
      <w:r w:rsidRPr="00465C73">
        <w:rPr>
          <w:rFonts w:ascii="Segoe UI" w:hAnsi="Segoe UI" w:cs="Segoe UI"/>
          <w:b/>
          <w:bCs/>
        </w:rPr>
        <w:t xml:space="preserve"> – SINFAT/SC: </w:t>
      </w:r>
      <w:r w:rsidRPr="00465C73">
        <w:rPr>
          <w:rFonts w:ascii="Segoe UI" w:hAnsi="Segoe UI" w:cs="Segoe UI"/>
        </w:rPr>
        <w:t>hospedagem, manutenção, desenvolvimento e registro dos licenciamentos emitidos no sistema SINFAT municipal, por meio do qual o município recebe os pedidos de licença dos empreendedores, elabora os Pareceres Técnicos e Relatórios de Vistoria e emite as licenças ou indeferimentos, sendo todo o trâmite concentrado em uma base única de dados, proporcionando maior transparência sobre as informações dos licenciamentos;</w:t>
      </w:r>
    </w:p>
    <w:p w14:paraId="78761C7E" w14:textId="0A2F0138" w:rsidR="00E135A1" w:rsidRPr="00465C73" w:rsidRDefault="00CE2457" w:rsidP="00E135A1">
      <w:pPr>
        <w:pStyle w:val="PargrafodaLista"/>
        <w:tabs>
          <w:tab w:val="left" w:pos="284"/>
        </w:tabs>
        <w:spacing w:after="0" w:line="240" w:lineRule="auto"/>
        <w:ind w:left="0"/>
        <w:jc w:val="both"/>
        <w:rPr>
          <w:rFonts w:ascii="Segoe UI" w:hAnsi="Segoe UI" w:cs="Segoe UI"/>
        </w:rPr>
      </w:pPr>
      <w:r>
        <w:rPr>
          <w:rFonts w:ascii="Segoe UI" w:hAnsi="Segoe UI" w:cs="Segoe UI"/>
          <w:b/>
        </w:rPr>
        <w:t>6</w:t>
      </w:r>
      <w:r w:rsidR="00E135A1" w:rsidRPr="00465C73">
        <w:rPr>
          <w:rFonts w:ascii="Segoe UI" w:hAnsi="Segoe UI" w:cs="Segoe UI"/>
          <w:b/>
        </w:rPr>
        <w:t xml:space="preserve">. Gestão do Domicílio Eletrônico do Contribuinte – CIGA DEC: </w:t>
      </w:r>
      <w:r w:rsidR="00E135A1" w:rsidRPr="00465C73">
        <w:rPr>
          <w:rFonts w:ascii="Segoe UI" w:hAnsi="Segoe UI" w:cs="Segoe UI"/>
        </w:rPr>
        <w:t>permite que os atos e termos processuais municipais sejam formalizados, comunicados e transmitidos por formato eletrônico por meio de uma caixa postal eletrônica, com acesso restrito aos usuários cadastrados e autorizados. A ferramenta garante sigilo, identificação, autenticidade e integridade das informações.</w:t>
      </w:r>
    </w:p>
    <w:p w14:paraId="55876BB2" w14:textId="0787EF93" w:rsidR="00E135A1" w:rsidRPr="00465C73" w:rsidRDefault="00CE2457" w:rsidP="00E135A1">
      <w:pPr>
        <w:spacing w:after="0" w:line="240" w:lineRule="auto"/>
        <w:jc w:val="both"/>
        <w:rPr>
          <w:rFonts w:ascii="Segoe UI" w:hAnsi="Segoe UI" w:cs="Segoe UI"/>
        </w:rPr>
      </w:pPr>
      <w:r>
        <w:rPr>
          <w:rFonts w:ascii="Segoe UI" w:hAnsi="Segoe UI" w:cs="Segoe UI"/>
          <w:b/>
        </w:rPr>
        <w:t>7</w:t>
      </w:r>
      <w:r w:rsidR="00E135A1" w:rsidRPr="00465C73">
        <w:rPr>
          <w:rFonts w:ascii="Segoe UI" w:hAnsi="Segoe UI" w:cs="Segoe UI"/>
          <w:b/>
        </w:rPr>
        <w:t xml:space="preserve">. </w:t>
      </w:r>
      <w:r w:rsidR="007A1440" w:rsidRPr="00465C73">
        <w:rPr>
          <w:rFonts w:ascii="Segoe UI" w:hAnsi="Segoe UI" w:cs="Segoe UI"/>
          <w:b/>
          <w:bCs/>
        </w:rPr>
        <w:t>Sistema de Processo Eletrônico Administrativo – e-CIGA:</w:t>
      </w:r>
      <w:r w:rsidR="007A1440" w:rsidRPr="00465C73">
        <w:rPr>
          <w:rFonts w:ascii="Segoe UI" w:hAnsi="Segoe UI" w:cs="Segoe UI"/>
        </w:rPr>
        <w:t xml:space="preserve"> </w:t>
      </w:r>
      <w:r w:rsidR="00F53943" w:rsidRPr="00465C73">
        <w:rPr>
          <w:rFonts w:ascii="Segoe UI" w:hAnsi="Segoe UI" w:cs="Segoe UI"/>
        </w:rPr>
        <w:t>c</w:t>
      </w:r>
      <w:r w:rsidR="007A1440" w:rsidRPr="00465C73">
        <w:rPr>
          <w:rFonts w:ascii="Segoe UI" w:hAnsi="Segoe UI" w:cs="Segoe UI"/>
        </w:rPr>
        <w:t>onstitui-se de um sistema fornecido como serviço, on-line, que permite ao ente e seus usuários o cadastro de documentos avulsos ou organizados em processos eletrônicos. Colabora na gestão dos documentos, de forma a garantir integridade da informação. Os documentos podem ser assinados com certificado digital de cadeia própria ou certificados da cadeia ICP-Brasil conforme Lei 14.063/2020, que dispõe sobre o uso de assinaturas eletrônicas em interações com entes públicos. O sistema pode ser parametrizado em caixas individuais ou setoriais (compartilhada) personalizado pelo contratante, proporcionando a tramitação de documentos ou processos entre setores ou usuários. Dispõe de controle de classificação documental e sua numeração administrado pelo contratante</w:t>
      </w:r>
      <w:r w:rsidR="00DB69FF" w:rsidRPr="00465C73">
        <w:rPr>
          <w:rFonts w:ascii="Segoe UI" w:hAnsi="Segoe UI" w:cs="Segoe UI"/>
        </w:rPr>
        <w:t>;</w:t>
      </w:r>
    </w:p>
    <w:p w14:paraId="37EA1DB4" w14:textId="634EFF14" w:rsidR="00EA5A88" w:rsidRPr="0081326D" w:rsidRDefault="00BE1EE2" w:rsidP="0081326D">
      <w:pPr>
        <w:rPr>
          <w:rFonts w:ascii="Segoe UI" w:hAnsi="Segoe UI" w:cs="Segoe UI"/>
        </w:rPr>
      </w:pPr>
      <w:r w:rsidRPr="0081326D">
        <w:rPr>
          <w:rFonts w:ascii="Segoe UI" w:hAnsi="Segoe UI" w:cs="Segoe UI"/>
          <w:b/>
          <w:bCs/>
        </w:rPr>
        <w:t>8.</w:t>
      </w:r>
      <w:r w:rsidR="00EA5A88" w:rsidRPr="0081326D">
        <w:rPr>
          <w:rFonts w:ascii="Segoe UI" w:hAnsi="Segoe UI" w:cs="Segoe UI"/>
          <w:b/>
          <w:bCs/>
        </w:rPr>
        <w:t>CIGA Data Hub</w:t>
      </w:r>
      <w:r w:rsidR="00D76C38" w:rsidRPr="0081326D">
        <w:rPr>
          <w:rFonts w:ascii="Segoe UI" w:hAnsi="Segoe UI" w:cs="Segoe UI"/>
        </w:rPr>
        <w:t>: prestação dos serviços de API de consulta de CPF e CNPJ, que consiste no compartilhamento e centralização de informações e dados, disponibilizados por convênios com outros órgãos, através de APIs, consultas e relatórios personalizados para cada município</w:t>
      </w:r>
      <w:r w:rsidR="00CD6F06" w:rsidRPr="0081326D">
        <w:rPr>
          <w:rFonts w:ascii="Segoe UI" w:hAnsi="Segoe UI" w:cs="Segoe UI"/>
        </w:rPr>
        <w:t>.</w:t>
      </w:r>
      <w:r w:rsidR="00EA5A88" w:rsidRPr="0081326D">
        <w:rPr>
          <w:rFonts w:ascii="Segoe UI" w:hAnsi="Segoe UI" w:cs="Segoe UI"/>
        </w:rPr>
        <w:t xml:space="preserve"> </w:t>
      </w:r>
    </w:p>
    <w:p w14:paraId="473B7790" w14:textId="77777777" w:rsidR="00E135A1" w:rsidRPr="00465C73" w:rsidRDefault="00E135A1" w:rsidP="00E135A1">
      <w:pPr>
        <w:spacing w:after="0" w:line="240" w:lineRule="auto"/>
        <w:jc w:val="both"/>
        <w:rPr>
          <w:rFonts w:ascii="Segoe UI" w:hAnsi="Segoe UI" w:cs="Segoe UI"/>
        </w:rPr>
      </w:pPr>
    </w:p>
    <w:p w14:paraId="70861399" w14:textId="0B7D72EC" w:rsidR="000866B6" w:rsidRPr="00465C73" w:rsidRDefault="00E135A1" w:rsidP="00E135A1">
      <w:pPr>
        <w:spacing w:after="0" w:line="240" w:lineRule="auto"/>
        <w:jc w:val="both"/>
        <w:rPr>
          <w:rFonts w:ascii="Segoe UI" w:hAnsi="Segoe UI" w:cs="Segoe UI"/>
        </w:rPr>
      </w:pPr>
      <w:r w:rsidRPr="00465C73">
        <w:rPr>
          <w:rFonts w:ascii="Segoe UI" w:hAnsi="Segoe UI" w:cs="Segoe UI"/>
          <w:b/>
          <w:bCs/>
        </w:rPr>
        <w:t xml:space="preserve">Parágrafo </w:t>
      </w:r>
      <w:r w:rsidR="009E6D71" w:rsidRPr="00465C73">
        <w:rPr>
          <w:rFonts w:ascii="Segoe UI" w:hAnsi="Segoe UI" w:cs="Segoe UI"/>
          <w:b/>
          <w:bCs/>
        </w:rPr>
        <w:t>Primeiro</w:t>
      </w:r>
      <w:r w:rsidRPr="00465C73">
        <w:rPr>
          <w:rFonts w:ascii="Segoe UI" w:hAnsi="Segoe UI" w:cs="Segoe UI"/>
          <w:b/>
          <w:bCs/>
        </w:rPr>
        <w:t xml:space="preserve">. </w:t>
      </w:r>
      <w:r w:rsidR="005451AD" w:rsidRPr="00465C73">
        <w:rPr>
          <w:rFonts w:ascii="Segoe UI" w:hAnsi="Segoe UI" w:cs="Segoe UI"/>
        </w:rPr>
        <w:t xml:space="preserve">Consideram-se inclusos no </w:t>
      </w:r>
      <w:r w:rsidR="005451AD" w:rsidRPr="00465C73">
        <w:rPr>
          <w:rFonts w:ascii="Segoe UI" w:hAnsi="Segoe UI" w:cs="Segoe UI"/>
          <w:i/>
          <w:iCs/>
        </w:rPr>
        <w:t>caput</w:t>
      </w:r>
      <w:r w:rsidR="005451AD" w:rsidRPr="00465C73">
        <w:rPr>
          <w:rFonts w:ascii="Segoe UI" w:hAnsi="Segoe UI" w:cs="Segoe UI"/>
        </w:rPr>
        <w:t xml:space="preserve"> deste artigo os sistemas que </w:t>
      </w:r>
      <w:r w:rsidR="00644DE0" w:rsidRPr="00465C73">
        <w:rPr>
          <w:rFonts w:ascii="Segoe UI" w:hAnsi="Segoe UI" w:cs="Segoe UI"/>
        </w:rPr>
        <w:t>a</w:t>
      </w:r>
      <w:r w:rsidR="005451AD" w:rsidRPr="00465C73">
        <w:rPr>
          <w:rFonts w:ascii="Segoe UI" w:hAnsi="Segoe UI" w:cs="Segoe UI"/>
        </w:rPr>
        <w:t xml:space="preserve"> </w:t>
      </w:r>
      <w:r w:rsidR="00644DE0" w:rsidRPr="00465C73">
        <w:rPr>
          <w:rFonts w:ascii="Segoe UI" w:hAnsi="Segoe UI" w:cs="Segoe UI"/>
        </w:rPr>
        <w:t xml:space="preserve">CONTRATADA </w:t>
      </w:r>
      <w:r w:rsidR="005451AD" w:rsidRPr="00465C73">
        <w:rPr>
          <w:rFonts w:ascii="Segoe UI" w:hAnsi="Segoe UI" w:cs="Segoe UI"/>
        </w:rPr>
        <w:t>vier a disponibilizar</w:t>
      </w:r>
      <w:r w:rsidR="007A2586" w:rsidRPr="00465C73">
        <w:rPr>
          <w:rFonts w:ascii="Segoe UI" w:hAnsi="Segoe UI" w:cs="Segoe UI"/>
        </w:rPr>
        <w:t xml:space="preserve"> após a assinatura deste Contrato</w:t>
      </w:r>
      <w:r w:rsidR="000866B6" w:rsidRPr="00465C73">
        <w:rPr>
          <w:rFonts w:ascii="Segoe UI" w:hAnsi="Segoe UI" w:cs="Segoe UI"/>
        </w:rPr>
        <w:t>.</w:t>
      </w:r>
    </w:p>
    <w:p w14:paraId="4F728C2D" w14:textId="77777777" w:rsidR="000866B6" w:rsidRPr="00465C73" w:rsidRDefault="000866B6" w:rsidP="00E135A1">
      <w:pPr>
        <w:spacing w:after="0" w:line="240" w:lineRule="auto"/>
        <w:jc w:val="both"/>
        <w:rPr>
          <w:rFonts w:ascii="Segoe UI" w:hAnsi="Segoe UI" w:cs="Segoe UI"/>
        </w:rPr>
      </w:pPr>
    </w:p>
    <w:p w14:paraId="2DF02BCF" w14:textId="6C8306DF" w:rsidR="00E135A1" w:rsidRPr="00465C73" w:rsidRDefault="000866B6" w:rsidP="00E135A1">
      <w:pPr>
        <w:spacing w:after="0" w:line="240" w:lineRule="auto"/>
        <w:jc w:val="both"/>
        <w:rPr>
          <w:rFonts w:ascii="Segoe UI" w:hAnsi="Segoe UI" w:cs="Segoe UI"/>
          <w:b/>
          <w:bCs/>
        </w:rPr>
      </w:pPr>
      <w:r w:rsidRPr="00465C73">
        <w:rPr>
          <w:rFonts w:ascii="Segoe UI" w:hAnsi="Segoe UI" w:cs="Segoe UI"/>
          <w:b/>
          <w:bCs/>
        </w:rPr>
        <w:t>Parágrafo Segundo.</w:t>
      </w:r>
      <w:r w:rsidR="007A2586" w:rsidRPr="00465C73">
        <w:rPr>
          <w:rFonts w:ascii="Segoe UI" w:hAnsi="Segoe UI" w:cs="Segoe UI"/>
        </w:rPr>
        <w:t xml:space="preserve"> </w:t>
      </w:r>
      <w:r w:rsidRPr="00465C73">
        <w:rPr>
          <w:rFonts w:ascii="Segoe UI" w:hAnsi="Segoe UI" w:cs="Segoe UI"/>
        </w:rPr>
        <w:t xml:space="preserve">O </w:t>
      </w:r>
      <w:r w:rsidR="00E135A1" w:rsidRPr="00465C73">
        <w:rPr>
          <w:rFonts w:ascii="Segoe UI" w:hAnsi="Segoe UI" w:cs="Segoe UI"/>
        </w:rPr>
        <w:t xml:space="preserve">detalhamento </w:t>
      </w:r>
      <w:r w:rsidR="00E135A1" w:rsidRPr="00752F68">
        <w:rPr>
          <w:rFonts w:ascii="Segoe UI" w:hAnsi="Segoe UI" w:cs="Segoe UI"/>
        </w:rPr>
        <w:t>técnico, contendo as descrições pormenorizadas dos serviços prestados pela CONTRATADA, consta n</w:t>
      </w:r>
      <w:r w:rsidR="00752F68" w:rsidRPr="00752F68">
        <w:rPr>
          <w:rFonts w:ascii="Segoe UI" w:hAnsi="Segoe UI" w:cs="Segoe UI"/>
        </w:rPr>
        <w:t>a</w:t>
      </w:r>
      <w:r w:rsidR="00E135A1" w:rsidRPr="00752F68">
        <w:rPr>
          <w:rFonts w:ascii="Segoe UI" w:hAnsi="Segoe UI" w:cs="Segoe UI"/>
        </w:rPr>
        <w:t xml:space="preserve"> “Ca</w:t>
      </w:r>
      <w:r w:rsidR="00752F68" w:rsidRPr="00752F68">
        <w:rPr>
          <w:rFonts w:ascii="Segoe UI" w:hAnsi="Segoe UI" w:cs="Segoe UI"/>
        </w:rPr>
        <w:t xml:space="preserve">rta </w:t>
      </w:r>
      <w:r w:rsidR="00E135A1" w:rsidRPr="00752F68">
        <w:rPr>
          <w:rFonts w:ascii="Segoe UI" w:hAnsi="Segoe UI" w:cs="Segoe UI"/>
        </w:rPr>
        <w:t>de Serviços” do Consórcio</w:t>
      </w:r>
      <w:r w:rsidR="00E135A1" w:rsidRPr="00465C73">
        <w:rPr>
          <w:rFonts w:ascii="Segoe UI" w:hAnsi="Segoe UI" w:cs="Segoe UI"/>
        </w:rPr>
        <w:t xml:space="preserve"> de In</w:t>
      </w:r>
      <w:r w:rsidR="00CB7984" w:rsidRPr="00465C73">
        <w:rPr>
          <w:rFonts w:ascii="Segoe UI" w:hAnsi="Segoe UI" w:cs="Segoe UI"/>
        </w:rPr>
        <w:t>ovação</w:t>
      </w:r>
      <w:r w:rsidR="00E135A1" w:rsidRPr="00465C73">
        <w:rPr>
          <w:rFonts w:ascii="Segoe UI" w:hAnsi="Segoe UI" w:cs="Segoe UI"/>
        </w:rPr>
        <w:t xml:space="preserve"> na Gestão Pública, disponível em seu sítio eletrônico.</w:t>
      </w:r>
    </w:p>
    <w:p w14:paraId="202FC768" w14:textId="6401A078" w:rsidR="009E6D71" w:rsidRPr="00465C73" w:rsidRDefault="009E6D71" w:rsidP="00E135A1">
      <w:pPr>
        <w:spacing w:after="0" w:line="240" w:lineRule="auto"/>
        <w:jc w:val="both"/>
        <w:rPr>
          <w:rFonts w:ascii="Segoe UI" w:hAnsi="Segoe UI" w:cs="Segoe UI"/>
        </w:rPr>
      </w:pPr>
    </w:p>
    <w:p w14:paraId="2D24D764" w14:textId="259B185B" w:rsidR="00233713" w:rsidRPr="00465C73" w:rsidRDefault="009E6D71" w:rsidP="00233713">
      <w:pPr>
        <w:spacing w:after="0" w:line="240" w:lineRule="auto"/>
        <w:jc w:val="both"/>
        <w:rPr>
          <w:rFonts w:ascii="Segoe UI" w:hAnsi="Segoe UI" w:cs="Segoe UI"/>
        </w:rPr>
      </w:pPr>
      <w:r w:rsidRPr="00465C73">
        <w:rPr>
          <w:rFonts w:ascii="Segoe UI" w:hAnsi="Segoe UI" w:cs="Segoe UI"/>
          <w:b/>
        </w:rPr>
        <w:lastRenderedPageBreak/>
        <w:t xml:space="preserve">Parágrafo </w:t>
      </w:r>
      <w:r w:rsidR="000866B6" w:rsidRPr="00465C73">
        <w:rPr>
          <w:rFonts w:ascii="Segoe UI" w:hAnsi="Segoe UI" w:cs="Segoe UI"/>
          <w:b/>
        </w:rPr>
        <w:t>Terceir</w:t>
      </w:r>
      <w:r w:rsidRPr="00465C73">
        <w:rPr>
          <w:rFonts w:ascii="Segoe UI" w:hAnsi="Segoe UI" w:cs="Segoe UI"/>
          <w:b/>
        </w:rPr>
        <w:t xml:space="preserve">o. </w:t>
      </w:r>
      <w:r w:rsidR="00233713" w:rsidRPr="00465C73">
        <w:rPr>
          <w:rFonts w:ascii="Segoe UI" w:hAnsi="Segoe UI" w:cs="Segoe UI"/>
        </w:rPr>
        <w:t>A CONTRATADA disponibilizará, inicialmente, à CONTRATANTE, os seguintes serviços continuados de tecnologia da informação e comunicação:</w:t>
      </w:r>
    </w:p>
    <w:p w14:paraId="7967E301" w14:textId="77777777" w:rsidR="00233713" w:rsidRPr="00465C73" w:rsidRDefault="00233713" w:rsidP="00233713">
      <w:pPr>
        <w:spacing w:after="0" w:line="240" w:lineRule="auto"/>
        <w:jc w:val="both"/>
        <w:rPr>
          <w:rFonts w:ascii="Segoe UI" w:hAnsi="Segoe UI" w:cs="Segoe UI"/>
        </w:rPr>
      </w:pPr>
    </w:p>
    <w:p w14:paraId="227F6CDF" w14:textId="3AFA4270" w:rsidR="009E6D71" w:rsidRPr="00465C73" w:rsidRDefault="00233713" w:rsidP="00233713">
      <w:pPr>
        <w:spacing w:after="0" w:line="240" w:lineRule="auto"/>
        <w:jc w:val="both"/>
        <w:rPr>
          <w:rFonts w:ascii="Segoe UI" w:hAnsi="Segoe UI" w:cs="Segoe UI"/>
          <w:bCs/>
        </w:rPr>
      </w:pPr>
      <w:r w:rsidRPr="00465C73">
        <w:rPr>
          <w:rFonts w:ascii="Segoe UI" w:hAnsi="Segoe UI" w:cs="Segoe UI"/>
        </w:rPr>
        <w:t xml:space="preserve">1. </w:t>
      </w:r>
      <w:r w:rsidRPr="00465C73">
        <w:rPr>
          <w:rFonts w:ascii="Segoe UI" w:hAnsi="Segoe UI" w:cs="Segoe UI"/>
          <w:highlight w:val="yellow"/>
        </w:rPr>
        <w:t>[citar</w:t>
      </w:r>
      <w:r w:rsidR="00E329B7" w:rsidRPr="00465C73">
        <w:rPr>
          <w:rFonts w:ascii="Segoe UI" w:hAnsi="Segoe UI" w:cs="Segoe UI"/>
          <w:highlight w:val="yellow"/>
        </w:rPr>
        <w:t>,</w:t>
      </w:r>
      <w:r w:rsidRPr="00465C73">
        <w:rPr>
          <w:rFonts w:ascii="Segoe UI" w:hAnsi="Segoe UI" w:cs="Segoe UI"/>
          <w:highlight w:val="yellow"/>
        </w:rPr>
        <w:t xml:space="preserve"> numera</w:t>
      </w:r>
      <w:r w:rsidR="00E329B7" w:rsidRPr="00465C73">
        <w:rPr>
          <w:rFonts w:ascii="Segoe UI" w:hAnsi="Segoe UI" w:cs="Segoe UI"/>
          <w:highlight w:val="yellow"/>
        </w:rPr>
        <w:t>ndo-os,</w:t>
      </w:r>
      <w:r w:rsidRPr="00465C73">
        <w:rPr>
          <w:rFonts w:ascii="Segoe UI" w:hAnsi="Segoe UI" w:cs="Segoe UI"/>
          <w:highlight w:val="yellow"/>
        </w:rPr>
        <w:t xml:space="preserve"> </w:t>
      </w:r>
      <w:r w:rsidR="00A67206" w:rsidRPr="00465C73">
        <w:rPr>
          <w:rFonts w:ascii="Segoe UI" w:hAnsi="Segoe UI" w:cs="Segoe UI"/>
          <w:highlight w:val="yellow"/>
        </w:rPr>
        <w:t xml:space="preserve">somente </w:t>
      </w:r>
      <w:r w:rsidRPr="00465C73">
        <w:rPr>
          <w:rFonts w:ascii="Segoe UI" w:hAnsi="Segoe UI" w:cs="Segoe UI"/>
          <w:highlight w:val="yellow"/>
        </w:rPr>
        <w:t xml:space="preserve">os </w:t>
      </w:r>
      <w:r w:rsidR="00584F50" w:rsidRPr="00465C73">
        <w:rPr>
          <w:rFonts w:ascii="Segoe UI" w:hAnsi="Segoe UI" w:cs="Segoe UI"/>
          <w:highlight w:val="yellow"/>
        </w:rPr>
        <w:t xml:space="preserve">sistemas </w:t>
      </w:r>
      <w:r w:rsidR="00312BF5" w:rsidRPr="00465C73">
        <w:rPr>
          <w:rFonts w:ascii="Segoe UI" w:hAnsi="Segoe UI" w:cs="Segoe UI"/>
          <w:highlight w:val="yellow"/>
        </w:rPr>
        <w:t>que serão, neste momento in</w:t>
      </w:r>
      <w:r w:rsidR="00646FA1" w:rsidRPr="00465C73">
        <w:rPr>
          <w:rFonts w:ascii="Segoe UI" w:hAnsi="Segoe UI" w:cs="Segoe UI"/>
          <w:highlight w:val="yellow"/>
        </w:rPr>
        <w:t>i</w:t>
      </w:r>
      <w:r w:rsidR="00312BF5" w:rsidRPr="00465C73">
        <w:rPr>
          <w:rFonts w:ascii="Segoe UI" w:hAnsi="Segoe UI" w:cs="Segoe UI"/>
          <w:highlight w:val="yellow"/>
        </w:rPr>
        <w:t xml:space="preserve">cial, utilizados pelo </w:t>
      </w:r>
      <w:r w:rsidR="000F4623" w:rsidRPr="00465C73">
        <w:rPr>
          <w:rFonts w:ascii="Segoe UI" w:hAnsi="Segoe UI" w:cs="Segoe UI"/>
          <w:highlight w:val="yellow"/>
        </w:rPr>
        <w:t>CONTRATANTE</w:t>
      </w:r>
      <w:r w:rsidRPr="00465C73">
        <w:rPr>
          <w:rFonts w:ascii="Segoe UI" w:hAnsi="Segoe UI" w:cs="Segoe UI"/>
          <w:highlight w:val="yellow"/>
        </w:rPr>
        <w:t>]</w:t>
      </w:r>
      <w:r w:rsidR="00784DF2" w:rsidRPr="00465C73">
        <w:rPr>
          <w:rFonts w:ascii="Segoe UI" w:hAnsi="Segoe UI" w:cs="Segoe UI"/>
        </w:rPr>
        <w:t>.</w:t>
      </w:r>
    </w:p>
    <w:p w14:paraId="4D9AEECD" w14:textId="77777777" w:rsidR="00DB69FF" w:rsidRPr="00465C73" w:rsidRDefault="00DB69FF" w:rsidP="009E6D71">
      <w:pPr>
        <w:spacing w:after="0" w:line="240" w:lineRule="auto"/>
        <w:jc w:val="both"/>
        <w:rPr>
          <w:rFonts w:ascii="Segoe UI" w:hAnsi="Segoe UI" w:cs="Segoe UI"/>
          <w:bCs/>
        </w:rPr>
      </w:pPr>
    </w:p>
    <w:p w14:paraId="51D18F4E" w14:textId="316CFD68" w:rsidR="00DB69FF" w:rsidRDefault="00DB69FF" w:rsidP="009E6D71">
      <w:pPr>
        <w:spacing w:after="0" w:line="240" w:lineRule="auto"/>
        <w:jc w:val="both"/>
        <w:rPr>
          <w:rFonts w:ascii="Segoe UI" w:hAnsi="Segoe UI" w:cs="Segoe UI"/>
          <w:bCs/>
        </w:rPr>
      </w:pPr>
      <w:r w:rsidRPr="00465C73">
        <w:rPr>
          <w:rFonts w:ascii="Segoe UI" w:hAnsi="Segoe UI" w:cs="Segoe UI"/>
          <w:b/>
        </w:rPr>
        <w:t xml:space="preserve">Parágrafo </w:t>
      </w:r>
      <w:r w:rsidR="005B230C" w:rsidRPr="00465C73">
        <w:rPr>
          <w:rFonts w:ascii="Segoe UI" w:hAnsi="Segoe UI" w:cs="Segoe UI"/>
          <w:b/>
        </w:rPr>
        <w:t>Quart</w:t>
      </w:r>
      <w:r w:rsidRPr="00465C73">
        <w:rPr>
          <w:rFonts w:ascii="Segoe UI" w:hAnsi="Segoe UI" w:cs="Segoe UI"/>
          <w:b/>
        </w:rPr>
        <w:t xml:space="preserve">o. </w:t>
      </w:r>
      <w:r w:rsidRPr="00465C73">
        <w:rPr>
          <w:rFonts w:ascii="Segoe UI" w:hAnsi="Segoe UI" w:cs="Segoe UI"/>
          <w:bCs/>
        </w:rPr>
        <w:t>A CONTRATANTE autoriza a CONTRATADA a habilitar funcionalidades de integração e informações entre os sistemas contratados.</w:t>
      </w:r>
    </w:p>
    <w:p w14:paraId="31CEE08B" w14:textId="77777777" w:rsidR="004E56F2" w:rsidRDefault="004E56F2" w:rsidP="009E6D71">
      <w:pPr>
        <w:spacing w:after="0" w:line="240" w:lineRule="auto"/>
        <w:jc w:val="both"/>
        <w:rPr>
          <w:rFonts w:ascii="Segoe UI" w:hAnsi="Segoe UI" w:cs="Segoe UI"/>
          <w:bCs/>
        </w:rPr>
      </w:pPr>
    </w:p>
    <w:p w14:paraId="69D5CEFE" w14:textId="5CF79D91" w:rsidR="004E56F2" w:rsidRPr="00465C73" w:rsidRDefault="00A83B34" w:rsidP="009E6D71">
      <w:pPr>
        <w:spacing w:after="0" w:line="240" w:lineRule="auto"/>
        <w:jc w:val="both"/>
        <w:rPr>
          <w:rFonts w:ascii="Segoe UI" w:hAnsi="Segoe UI" w:cs="Segoe UI"/>
          <w:bCs/>
          <w:kern w:val="2"/>
        </w:rPr>
      </w:pPr>
      <w:r w:rsidRPr="00465C73">
        <w:rPr>
          <w:rFonts w:ascii="Segoe UI" w:hAnsi="Segoe UI" w:cs="Segoe UI"/>
          <w:b/>
        </w:rPr>
        <w:t>Parágrafo Qu</w:t>
      </w:r>
      <w:r>
        <w:rPr>
          <w:rFonts w:ascii="Segoe UI" w:hAnsi="Segoe UI" w:cs="Segoe UI"/>
          <w:b/>
        </w:rPr>
        <w:t>in</w:t>
      </w:r>
      <w:r w:rsidRPr="00465C73">
        <w:rPr>
          <w:rFonts w:ascii="Segoe UI" w:hAnsi="Segoe UI" w:cs="Segoe UI"/>
          <w:b/>
        </w:rPr>
        <w:t xml:space="preserve">to. </w:t>
      </w:r>
      <w:r w:rsidR="00156803">
        <w:rPr>
          <w:rFonts w:ascii="Segoe UI" w:hAnsi="Segoe UI" w:cs="Segoe UI"/>
          <w:bCs/>
          <w:kern w:val="2"/>
        </w:rPr>
        <w:t>O</w:t>
      </w:r>
      <w:r w:rsidR="004E56F2" w:rsidRPr="004E56F2">
        <w:rPr>
          <w:rFonts w:ascii="Segoe UI" w:hAnsi="Segoe UI" w:cs="Segoe UI"/>
          <w:bCs/>
          <w:kern w:val="2"/>
        </w:rPr>
        <w:t xml:space="preserve"> </w:t>
      </w:r>
      <w:r w:rsidR="006F1ED0">
        <w:rPr>
          <w:rFonts w:ascii="Segoe UI" w:hAnsi="Segoe UI" w:cs="Segoe UI"/>
          <w:bCs/>
          <w:kern w:val="2"/>
        </w:rPr>
        <w:t xml:space="preserve">objeto do presente contrato </w:t>
      </w:r>
      <w:r w:rsidR="00156803">
        <w:rPr>
          <w:rFonts w:ascii="Segoe UI" w:hAnsi="Segoe UI" w:cs="Segoe UI"/>
          <w:bCs/>
          <w:kern w:val="2"/>
        </w:rPr>
        <w:t>abarca, além d</w:t>
      </w:r>
      <w:r w:rsidR="00315FC6">
        <w:rPr>
          <w:rFonts w:ascii="Segoe UI" w:hAnsi="Segoe UI" w:cs="Segoe UI"/>
          <w:bCs/>
          <w:kern w:val="2"/>
        </w:rPr>
        <w:t xml:space="preserve">a utilização </w:t>
      </w:r>
      <w:r w:rsidR="003B363E">
        <w:rPr>
          <w:rFonts w:ascii="Segoe UI" w:hAnsi="Segoe UI" w:cs="Segoe UI"/>
          <w:bCs/>
          <w:kern w:val="2"/>
        </w:rPr>
        <w:t>de programa de informática</w:t>
      </w:r>
      <w:r w:rsidR="00156803">
        <w:rPr>
          <w:rFonts w:ascii="Segoe UI" w:hAnsi="Segoe UI" w:cs="Segoe UI"/>
          <w:bCs/>
          <w:kern w:val="2"/>
        </w:rPr>
        <w:t xml:space="preserve">, </w:t>
      </w:r>
      <w:r w:rsidR="00315FC6">
        <w:rPr>
          <w:rFonts w:ascii="Segoe UI" w:hAnsi="Segoe UI" w:cs="Segoe UI"/>
          <w:bCs/>
          <w:kern w:val="2"/>
        </w:rPr>
        <w:t xml:space="preserve">a prestação </w:t>
      </w:r>
      <w:r w:rsidR="003D298B">
        <w:rPr>
          <w:rFonts w:ascii="Segoe UI" w:hAnsi="Segoe UI" w:cs="Segoe UI"/>
          <w:bCs/>
          <w:kern w:val="2"/>
        </w:rPr>
        <w:t>d</w:t>
      </w:r>
      <w:r w:rsidR="00E46592">
        <w:rPr>
          <w:rFonts w:ascii="Segoe UI" w:hAnsi="Segoe UI" w:cs="Segoe UI"/>
          <w:bCs/>
          <w:kern w:val="2"/>
        </w:rPr>
        <w:t>e</w:t>
      </w:r>
      <w:r w:rsidR="003D298B">
        <w:rPr>
          <w:rFonts w:ascii="Segoe UI" w:hAnsi="Segoe UI" w:cs="Segoe UI"/>
          <w:bCs/>
          <w:kern w:val="2"/>
        </w:rPr>
        <w:t xml:space="preserve"> serviços contínuos relacionados </w:t>
      </w:r>
      <w:r w:rsidR="00E46592">
        <w:rPr>
          <w:rFonts w:ascii="Segoe UI" w:hAnsi="Segoe UI" w:cs="Segoe UI"/>
          <w:bCs/>
          <w:kern w:val="2"/>
        </w:rPr>
        <w:t xml:space="preserve">ao sistema </w:t>
      </w:r>
      <w:r w:rsidR="004E56F2" w:rsidRPr="004E56F2">
        <w:rPr>
          <w:rFonts w:ascii="Segoe UI" w:hAnsi="Segoe UI" w:cs="Segoe UI"/>
          <w:bCs/>
          <w:kern w:val="2"/>
        </w:rPr>
        <w:t>efetivamente executad</w:t>
      </w:r>
      <w:r w:rsidR="00470E50">
        <w:rPr>
          <w:rFonts w:ascii="Segoe UI" w:hAnsi="Segoe UI" w:cs="Segoe UI"/>
          <w:bCs/>
          <w:kern w:val="2"/>
        </w:rPr>
        <w:t xml:space="preserve">o, </w:t>
      </w:r>
      <w:r w:rsidR="00015B03">
        <w:rPr>
          <w:rFonts w:ascii="Segoe UI" w:hAnsi="Segoe UI" w:cs="Segoe UI"/>
          <w:bCs/>
          <w:kern w:val="2"/>
        </w:rPr>
        <w:t xml:space="preserve">de acordo </w:t>
      </w:r>
      <w:r w:rsidR="00F21467">
        <w:rPr>
          <w:rFonts w:ascii="Segoe UI" w:hAnsi="Segoe UI" w:cs="Segoe UI"/>
          <w:bCs/>
          <w:kern w:val="2"/>
        </w:rPr>
        <w:t xml:space="preserve">com as especificações </w:t>
      </w:r>
      <w:r w:rsidR="00F21467" w:rsidRPr="00752F68">
        <w:rPr>
          <w:rFonts w:ascii="Segoe UI" w:hAnsi="Segoe UI" w:cs="Segoe UI"/>
          <w:bCs/>
          <w:kern w:val="2"/>
        </w:rPr>
        <w:t>constantes d</w:t>
      </w:r>
      <w:r w:rsidR="00752F68" w:rsidRPr="00752F68">
        <w:rPr>
          <w:rFonts w:ascii="Segoe UI" w:hAnsi="Segoe UI" w:cs="Segoe UI"/>
          <w:bCs/>
          <w:kern w:val="2"/>
        </w:rPr>
        <w:t>a</w:t>
      </w:r>
      <w:r w:rsidR="00F21467" w:rsidRPr="00752F68">
        <w:rPr>
          <w:rFonts w:ascii="Segoe UI" w:hAnsi="Segoe UI" w:cs="Segoe UI"/>
          <w:bCs/>
          <w:kern w:val="2"/>
        </w:rPr>
        <w:t xml:space="preserve"> </w:t>
      </w:r>
      <w:r w:rsidR="000F301B" w:rsidRPr="00752F68">
        <w:rPr>
          <w:rFonts w:ascii="Segoe UI" w:hAnsi="Segoe UI" w:cs="Segoe UI"/>
        </w:rPr>
        <w:t>“Ca</w:t>
      </w:r>
      <w:r w:rsidR="00752F68" w:rsidRPr="00752F68">
        <w:rPr>
          <w:rFonts w:ascii="Segoe UI" w:hAnsi="Segoe UI" w:cs="Segoe UI"/>
        </w:rPr>
        <w:t xml:space="preserve">rta de </w:t>
      </w:r>
      <w:r w:rsidR="000F301B" w:rsidRPr="00752F68">
        <w:rPr>
          <w:rFonts w:ascii="Segoe UI" w:hAnsi="Segoe UI" w:cs="Segoe UI"/>
        </w:rPr>
        <w:t>Serviços” d</w:t>
      </w:r>
      <w:r w:rsidR="00F21467" w:rsidRPr="00752F68">
        <w:rPr>
          <w:rFonts w:ascii="Segoe UI" w:hAnsi="Segoe UI" w:cs="Segoe UI"/>
        </w:rPr>
        <w:t>o</w:t>
      </w:r>
      <w:r w:rsidR="00F21467">
        <w:rPr>
          <w:rFonts w:ascii="Segoe UI" w:hAnsi="Segoe UI" w:cs="Segoe UI"/>
        </w:rPr>
        <w:t xml:space="preserve"> </w:t>
      </w:r>
      <w:proofErr w:type="spellStart"/>
      <w:r w:rsidR="00F21467">
        <w:rPr>
          <w:rFonts w:ascii="Segoe UI" w:hAnsi="Segoe UI" w:cs="Segoe UI"/>
        </w:rPr>
        <w:t>Ciga</w:t>
      </w:r>
      <w:proofErr w:type="spellEnd"/>
      <w:r w:rsidR="004E56F2" w:rsidRPr="004E56F2">
        <w:rPr>
          <w:rFonts w:ascii="Segoe UI" w:hAnsi="Segoe UI" w:cs="Segoe UI"/>
          <w:bCs/>
          <w:kern w:val="2"/>
        </w:rPr>
        <w:t>.</w:t>
      </w:r>
    </w:p>
    <w:p w14:paraId="2D760492" w14:textId="77777777" w:rsidR="009E6D71" w:rsidRPr="00465C73" w:rsidRDefault="009E6D71" w:rsidP="00E135A1">
      <w:pPr>
        <w:spacing w:after="0" w:line="240" w:lineRule="auto"/>
        <w:jc w:val="both"/>
        <w:rPr>
          <w:rFonts w:ascii="Segoe UI" w:hAnsi="Segoe UI" w:cs="Segoe UI"/>
        </w:rPr>
      </w:pPr>
    </w:p>
    <w:p w14:paraId="71CD7FFC" w14:textId="77777777" w:rsidR="00E135A1" w:rsidRPr="00465C73" w:rsidRDefault="00E135A1" w:rsidP="00E135A1">
      <w:pPr>
        <w:spacing w:after="0" w:line="240" w:lineRule="auto"/>
        <w:jc w:val="both"/>
        <w:rPr>
          <w:rFonts w:ascii="Segoe UI" w:hAnsi="Segoe UI" w:cs="Segoe UI"/>
        </w:rPr>
      </w:pPr>
    </w:p>
    <w:p w14:paraId="73B3D3F0"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SEGUNDA – DURAÇÃO DO CONTRATO</w:t>
      </w:r>
    </w:p>
    <w:p w14:paraId="541DAE19" w14:textId="3C69140A" w:rsidR="00AB6B69" w:rsidRPr="00EE44C1" w:rsidRDefault="00AB6B69" w:rsidP="00E135A1">
      <w:pPr>
        <w:spacing w:after="0" w:line="240" w:lineRule="auto"/>
        <w:jc w:val="both"/>
        <w:rPr>
          <w:rFonts w:ascii="Segoe UI" w:hAnsi="Segoe UI" w:cs="Segoe UI"/>
          <w:color w:val="333333"/>
        </w:rPr>
      </w:pPr>
      <w:bookmarkStart w:id="1" w:name="_Hlk143093543"/>
      <w:r w:rsidRPr="00EE44C1">
        <w:rPr>
          <w:rFonts w:ascii="Segoe UI" w:hAnsi="Segoe UI" w:cs="Segoe UI"/>
          <w:color w:val="333333"/>
        </w:rPr>
        <w:t>O presente contrato terá duração de 5 (cinco) anos, iniciando-se em 01 de janeiro de 202</w:t>
      </w:r>
      <w:r w:rsidR="00BE1EE2">
        <w:rPr>
          <w:rFonts w:ascii="Segoe UI" w:hAnsi="Segoe UI" w:cs="Segoe UI"/>
          <w:color w:val="333333"/>
        </w:rPr>
        <w:t>5</w:t>
      </w:r>
      <w:r w:rsidRPr="00EE44C1">
        <w:rPr>
          <w:rFonts w:ascii="Segoe UI" w:hAnsi="Segoe UI" w:cs="Segoe UI"/>
          <w:color w:val="333333"/>
        </w:rPr>
        <w:t xml:space="preserve"> até (dia) de (mês) de 20__, podendo ser prorrogado sucessivamente, respeitada a vigência máxima decenal, </w:t>
      </w:r>
      <w:r w:rsidRPr="00BE1EE2">
        <w:rPr>
          <w:rFonts w:ascii="Segoe UI" w:hAnsi="Segoe UI" w:cs="Segoe UI"/>
          <w:color w:val="333333"/>
        </w:rPr>
        <w:t>nos termos dos artigos 106 e 107 da Lei n.º 14.133/2021</w:t>
      </w:r>
      <w:r w:rsidR="007D183E">
        <w:rPr>
          <w:rFonts w:ascii="Segoe UI" w:hAnsi="Segoe UI" w:cs="Segoe UI"/>
          <w:color w:val="333333"/>
        </w:rPr>
        <w:t>.</w:t>
      </w:r>
    </w:p>
    <w:p w14:paraId="2C09D6BD" w14:textId="77777777" w:rsidR="00AB6B69" w:rsidRDefault="00AB6B69" w:rsidP="00E135A1">
      <w:pPr>
        <w:spacing w:after="0" w:line="240" w:lineRule="auto"/>
        <w:jc w:val="both"/>
        <w:rPr>
          <w:rFonts w:ascii="Segoe UI" w:hAnsi="Segoe UI" w:cs="Segoe UI"/>
          <w:color w:val="333333"/>
        </w:rPr>
      </w:pPr>
    </w:p>
    <w:p w14:paraId="63EAA92D" w14:textId="77777777" w:rsidR="007D183E" w:rsidRPr="00EE44C1" w:rsidRDefault="007D183E" w:rsidP="00E135A1">
      <w:pPr>
        <w:spacing w:after="0" w:line="240" w:lineRule="auto"/>
        <w:jc w:val="both"/>
        <w:rPr>
          <w:rFonts w:ascii="Segoe UI" w:hAnsi="Segoe UI" w:cs="Segoe UI"/>
          <w:color w:val="333333"/>
        </w:rPr>
      </w:pPr>
    </w:p>
    <w:p w14:paraId="1E9E31B9" w14:textId="11ACC4E2" w:rsidR="00E135A1" w:rsidRPr="00465C73" w:rsidRDefault="00E135A1" w:rsidP="00E135A1">
      <w:pPr>
        <w:spacing w:after="0" w:line="240" w:lineRule="auto"/>
        <w:jc w:val="both"/>
        <w:rPr>
          <w:rFonts w:ascii="Segoe UI" w:hAnsi="Segoe UI" w:cs="Segoe UI"/>
        </w:rPr>
      </w:pPr>
      <w:r w:rsidRPr="00465C73">
        <w:rPr>
          <w:rFonts w:ascii="Segoe UI" w:hAnsi="Segoe UI" w:cs="Segoe UI"/>
          <w:b/>
          <w:bCs/>
        </w:rPr>
        <w:t>CLÁUSULA TERCEIRA – VALOR DO CONTRATO</w:t>
      </w:r>
    </w:p>
    <w:p w14:paraId="35E64B71" w14:textId="11DCD011" w:rsidR="00E135A1" w:rsidRPr="00465C73" w:rsidRDefault="00BF0F48" w:rsidP="00E135A1">
      <w:pPr>
        <w:spacing w:after="0" w:line="240" w:lineRule="auto"/>
        <w:jc w:val="both"/>
        <w:rPr>
          <w:rFonts w:ascii="Segoe UI" w:hAnsi="Segoe UI" w:cs="Segoe UI"/>
        </w:rPr>
      </w:pPr>
      <w:r w:rsidRPr="00465C73">
        <w:rPr>
          <w:rFonts w:ascii="Segoe UI" w:hAnsi="Segoe UI" w:cs="Segoe UI"/>
        </w:rPr>
        <w:t>A</w:t>
      </w:r>
      <w:r w:rsidR="002D3819" w:rsidRPr="00465C73">
        <w:rPr>
          <w:rFonts w:ascii="Segoe UI" w:hAnsi="Segoe UI" w:cs="Segoe UI"/>
        </w:rPr>
        <w:t xml:space="preserve"> CONTRATANTE pagará à CONTRATADA</w:t>
      </w:r>
      <w:r w:rsidR="00CB366A">
        <w:rPr>
          <w:rFonts w:ascii="Segoe UI" w:hAnsi="Segoe UI" w:cs="Segoe UI"/>
        </w:rPr>
        <w:t xml:space="preserve"> </w:t>
      </w:r>
      <w:r w:rsidR="002D3819" w:rsidRPr="00465C73">
        <w:rPr>
          <w:rFonts w:ascii="Segoe UI" w:hAnsi="Segoe UI" w:cs="Segoe UI"/>
        </w:rPr>
        <w:t>as importâncias estipuladas na tabela abaixo</w:t>
      </w:r>
      <w:r w:rsidR="00E135A1" w:rsidRPr="00465C73">
        <w:rPr>
          <w:rFonts w:ascii="Segoe UI" w:hAnsi="Segoe UI" w:cs="Segoe UI"/>
        </w:rPr>
        <w:t>:</w:t>
      </w:r>
    </w:p>
    <w:p w14:paraId="5EE90198" w14:textId="77777777" w:rsidR="00E135A1" w:rsidRPr="00465C73" w:rsidRDefault="00E135A1" w:rsidP="00E135A1">
      <w:pPr>
        <w:spacing w:after="0" w:line="240" w:lineRule="auto"/>
        <w:jc w:val="both"/>
        <w:rPr>
          <w:rFonts w:ascii="Segoe UI" w:hAnsi="Segoe UI" w:cs="Segoe UI"/>
        </w:rPr>
      </w:pPr>
    </w:p>
    <w:p w14:paraId="0C080E4C" w14:textId="12C2C1CA" w:rsidR="008A7876" w:rsidRPr="00465C73" w:rsidRDefault="00AF2342" w:rsidP="00AF2342">
      <w:pPr>
        <w:spacing w:line="240" w:lineRule="auto"/>
        <w:rPr>
          <w:rFonts w:ascii="Segoe UI" w:hAnsi="Segoe UI" w:cs="Segoe UI"/>
        </w:rPr>
      </w:pPr>
      <w:r w:rsidRPr="00465C73">
        <w:rPr>
          <w:rFonts w:ascii="Segoe UI" w:hAnsi="Segoe UI" w:cs="Segoe UI"/>
          <w:highlight w:val="yellow"/>
        </w:rPr>
        <w:t>[citar, numerando-os, os sistemas disponibilizados inicialmente e o respectivo valor</w:t>
      </w:r>
      <w:r w:rsidR="004825EA" w:rsidRPr="00465C73">
        <w:rPr>
          <w:rFonts w:ascii="Segoe UI" w:hAnsi="Segoe UI" w:cs="Segoe UI"/>
          <w:highlight w:val="yellow"/>
        </w:rPr>
        <w:t xml:space="preserve"> </w:t>
      </w:r>
      <w:r w:rsidRPr="00465C73">
        <w:rPr>
          <w:rFonts w:ascii="Segoe UI" w:hAnsi="Segoe UI" w:cs="Segoe UI"/>
          <w:highlight w:val="yellow"/>
        </w:rPr>
        <w:t>para o exercício financeiro</w:t>
      </w:r>
      <w:r w:rsidR="00353C9C" w:rsidRPr="00465C73">
        <w:rPr>
          <w:rFonts w:ascii="Segoe UI" w:hAnsi="Segoe UI" w:cs="Segoe UI"/>
          <w:highlight w:val="yellow"/>
        </w:rPr>
        <w:t xml:space="preserve"> corrente</w:t>
      </w:r>
      <w:r w:rsidRPr="00465C73">
        <w:rPr>
          <w:rFonts w:ascii="Segoe UI" w:hAnsi="Segoe UI" w:cs="Segoe UI"/>
          <w:highlight w:val="yellow"/>
        </w:rPr>
        <w:t>]</w:t>
      </w:r>
    </w:p>
    <w:tbl>
      <w:tblPr>
        <w:tblStyle w:val="Tabelacomgrade"/>
        <w:tblW w:w="8784" w:type="dxa"/>
        <w:tblLook w:val="04A0" w:firstRow="1" w:lastRow="0" w:firstColumn="1" w:lastColumn="0" w:noHBand="0" w:noVBand="1"/>
      </w:tblPr>
      <w:tblGrid>
        <w:gridCol w:w="704"/>
        <w:gridCol w:w="5245"/>
        <w:gridCol w:w="2835"/>
      </w:tblGrid>
      <w:tr w:rsidR="00CB366A" w:rsidRPr="00465C73" w14:paraId="09B273D2" w14:textId="77777777" w:rsidTr="00CB366A">
        <w:tc>
          <w:tcPr>
            <w:tcW w:w="704" w:type="dxa"/>
          </w:tcPr>
          <w:bookmarkEnd w:id="1"/>
          <w:p w14:paraId="443C11B3" w14:textId="0FFB5B30" w:rsidR="00CB366A" w:rsidRPr="00465C73" w:rsidRDefault="00CB366A" w:rsidP="001B78DD">
            <w:pPr>
              <w:jc w:val="both"/>
              <w:rPr>
                <w:rFonts w:ascii="Segoe UI" w:hAnsi="Segoe UI" w:cs="Segoe UI"/>
                <w:b/>
                <w:bCs/>
              </w:rPr>
            </w:pPr>
            <w:r w:rsidRPr="00465C73">
              <w:rPr>
                <w:rFonts w:ascii="Segoe UI" w:hAnsi="Segoe UI" w:cs="Segoe UI"/>
                <w:b/>
                <w:bCs/>
              </w:rPr>
              <w:t>Item</w:t>
            </w:r>
          </w:p>
        </w:tc>
        <w:tc>
          <w:tcPr>
            <w:tcW w:w="5245" w:type="dxa"/>
          </w:tcPr>
          <w:p w14:paraId="4F7FD73E" w14:textId="333CCB92" w:rsidR="00CB366A" w:rsidRPr="00465C73" w:rsidRDefault="00CB366A" w:rsidP="001B78DD">
            <w:pPr>
              <w:jc w:val="both"/>
              <w:rPr>
                <w:rFonts w:ascii="Segoe UI" w:hAnsi="Segoe UI" w:cs="Segoe UI"/>
                <w:b/>
                <w:bCs/>
              </w:rPr>
            </w:pPr>
            <w:r w:rsidRPr="00465C73">
              <w:rPr>
                <w:rFonts w:ascii="Segoe UI" w:hAnsi="Segoe UI" w:cs="Segoe UI"/>
                <w:b/>
                <w:bCs/>
              </w:rPr>
              <w:t>Sistema</w:t>
            </w:r>
          </w:p>
        </w:tc>
        <w:tc>
          <w:tcPr>
            <w:tcW w:w="2835" w:type="dxa"/>
          </w:tcPr>
          <w:p w14:paraId="44303D74" w14:textId="666ABD51" w:rsidR="00CB366A" w:rsidRPr="00465C73" w:rsidRDefault="00CB366A" w:rsidP="001B78DD">
            <w:pPr>
              <w:jc w:val="both"/>
              <w:rPr>
                <w:rFonts w:ascii="Segoe UI" w:hAnsi="Segoe UI" w:cs="Segoe UI"/>
                <w:b/>
                <w:bCs/>
              </w:rPr>
            </w:pPr>
            <w:r w:rsidRPr="00465C73">
              <w:rPr>
                <w:rFonts w:ascii="Segoe UI" w:hAnsi="Segoe UI" w:cs="Segoe UI"/>
                <w:b/>
                <w:bCs/>
              </w:rPr>
              <w:t>Valor total para o Exercício Financeiro Vigente</w:t>
            </w:r>
            <w:r w:rsidR="003E481F">
              <w:rPr>
                <w:rFonts w:ascii="Segoe UI" w:hAnsi="Segoe UI" w:cs="Segoe UI"/>
                <w:b/>
                <w:bCs/>
              </w:rPr>
              <w:t xml:space="preserve"> </w:t>
            </w:r>
            <w:r w:rsidR="00783C28">
              <w:rPr>
                <w:rFonts w:ascii="Segoe UI" w:hAnsi="Segoe UI" w:cs="Segoe UI"/>
                <w:b/>
                <w:bCs/>
              </w:rPr>
              <w:t>(Exercício</w:t>
            </w:r>
            <w:r w:rsidR="00981B71">
              <w:rPr>
                <w:rFonts w:ascii="Segoe UI" w:hAnsi="Segoe UI" w:cs="Segoe UI"/>
                <w:b/>
                <w:bCs/>
              </w:rPr>
              <w:t xml:space="preserve"> </w:t>
            </w:r>
            <w:r w:rsidR="003E481F">
              <w:rPr>
                <w:rFonts w:ascii="Segoe UI" w:hAnsi="Segoe UI" w:cs="Segoe UI"/>
                <w:b/>
                <w:bCs/>
              </w:rPr>
              <w:t>202</w:t>
            </w:r>
            <w:r w:rsidR="00783C28">
              <w:rPr>
                <w:rFonts w:ascii="Segoe UI" w:hAnsi="Segoe UI" w:cs="Segoe UI"/>
                <w:b/>
                <w:bCs/>
              </w:rPr>
              <w:t>5</w:t>
            </w:r>
            <w:r w:rsidR="003E481F">
              <w:rPr>
                <w:rFonts w:ascii="Segoe UI" w:hAnsi="Segoe UI" w:cs="Segoe UI"/>
                <w:b/>
                <w:bCs/>
              </w:rPr>
              <w:t>)</w:t>
            </w:r>
            <w:r w:rsidR="00783C28">
              <w:rPr>
                <w:rFonts w:ascii="Segoe UI" w:hAnsi="Segoe UI" w:cs="Segoe UI"/>
                <w:b/>
                <w:bCs/>
              </w:rPr>
              <w:t xml:space="preserve"> </w:t>
            </w:r>
            <w:r w:rsidR="00783C28" w:rsidRPr="00465C73">
              <w:rPr>
                <w:rFonts w:ascii="Segoe UI" w:hAnsi="Segoe UI" w:cs="Segoe UI"/>
                <w:b/>
                <w:bCs/>
              </w:rPr>
              <w:t>(</w:t>
            </w:r>
            <w:r w:rsidRPr="00465C73">
              <w:rPr>
                <w:rFonts w:ascii="Segoe UI" w:hAnsi="Segoe UI" w:cs="Segoe UI"/>
                <w:b/>
                <w:bCs/>
              </w:rPr>
              <w:t>R$)</w:t>
            </w:r>
          </w:p>
        </w:tc>
      </w:tr>
      <w:tr w:rsidR="00CB366A" w:rsidRPr="00465C73" w14:paraId="3CC15336" w14:textId="77777777" w:rsidTr="00CB366A">
        <w:tc>
          <w:tcPr>
            <w:tcW w:w="704" w:type="dxa"/>
          </w:tcPr>
          <w:p w14:paraId="1E11E940" w14:textId="77777777" w:rsidR="00CB366A" w:rsidRPr="00465C73" w:rsidRDefault="00CB366A" w:rsidP="00A603DA">
            <w:pPr>
              <w:jc w:val="both"/>
              <w:rPr>
                <w:rFonts w:ascii="Segoe UI" w:hAnsi="Segoe UI" w:cs="Segoe UI"/>
              </w:rPr>
            </w:pPr>
            <w:r w:rsidRPr="00465C73">
              <w:rPr>
                <w:rFonts w:ascii="Segoe UI" w:hAnsi="Segoe UI" w:cs="Segoe UI"/>
              </w:rPr>
              <w:t xml:space="preserve">1. </w:t>
            </w:r>
          </w:p>
        </w:tc>
        <w:tc>
          <w:tcPr>
            <w:tcW w:w="5245" w:type="dxa"/>
          </w:tcPr>
          <w:p w14:paraId="302E0B4D" w14:textId="73BB8289" w:rsidR="00CB366A" w:rsidRPr="00465C73" w:rsidRDefault="00CB366A" w:rsidP="00A603DA">
            <w:pPr>
              <w:jc w:val="both"/>
              <w:rPr>
                <w:rFonts w:ascii="Segoe UI" w:hAnsi="Segoe UI" w:cs="Segoe UI"/>
              </w:rPr>
            </w:pPr>
          </w:p>
        </w:tc>
        <w:tc>
          <w:tcPr>
            <w:tcW w:w="2835" w:type="dxa"/>
          </w:tcPr>
          <w:p w14:paraId="365D84ED" w14:textId="77777777" w:rsidR="00CB366A" w:rsidRPr="00465C73" w:rsidRDefault="00CB366A" w:rsidP="00A603DA">
            <w:pPr>
              <w:jc w:val="both"/>
              <w:rPr>
                <w:rFonts w:ascii="Segoe UI" w:hAnsi="Segoe UI" w:cs="Segoe UI"/>
              </w:rPr>
            </w:pPr>
          </w:p>
        </w:tc>
      </w:tr>
      <w:tr w:rsidR="00CB366A" w:rsidRPr="00465C73" w14:paraId="2B57CB4F" w14:textId="77777777" w:rsidTr="00CB366A">
        <w:tc>
          <w:tcPr>
            <w:tcW w:w="704" w:type="dxa"/>
          </w:tcPr>
          <w:p w14:paraId="5FA213A9" w14:textId="77777777" w:rsidR="00CB366A" w:rsidRPr="00465C73" w:rsidRDefault="00CB366A" w:rsidP="00A603DA">
            <w:pPr>
              <w:jc w:val="both"/>
              <w:rPr>
                <w:rFonts w:ascii="Segoe UI" w:hAnsi="Segoe UI" w:cs="Segoe UI"/>
              </w:rPr>
            </w:pPr>
            <w:r w:rsidRPr="00465C73">
              <w:rPr>
                <w:rFonts w:ascii="Segoe UI" w:hAnsi="Segoe UI" w:cs="Segoe UI"/>
              </w:rPr>
              <w:t xml:space="preserve">2. </w:t>
            </w:r>
          </w:p>
        </w:tc>
        <w:tc>
          <w:tcPr>
            <w:tcW w:w="5245" w:type="dxa"/>
          </w:tcPr>
          <w:p w14:paraId="67D91A73" w14:textId="7B8BADAA" w:rsidR="00CB366A" w:rsidRPr="00465C73" w:rsidRDefault="00CB366A" w:rsidP="00A603DA">
            <w:pPr>
              <w:jc w:val="both"/>
              <w:rPr>
                <w:rFonts w:ascii="Segoe UI" w:hAnsi="Segoe UI" w:cs="Segoe UI"/>
              </w:rPr>
            </w:pPr>
          </w:p>
        </w:tc>
        <w:tc>
          <w:tcPr>
            <w:tcW w:w="2835" w:type="dxa"/>
          </w:tcPr>
          <w:p w14:paraId="046B819B" w14:textId="77777777" w:rsidR="00CB366A" w:rsidRPr="00465C73" w:rsidRDefault="00CB366A" w:rsidP="00A603DA">
            <w:pPr>
              <w:jc w:val="both"/>
              <w:rPr>
                <w:rFonts w:ascii="Segoe UI" w:hAnsi="Segoe UI" w:cs="Segoe UI"/>
              </w:rPr>
            </w:pPr>
          </w:p>
        </w:tc>
      </w:tr>
    </w:tbl>
    <w:p w14:paraId="25C3C409" w14:textId="77777777" w:rsidR="00D301F9" w:rsidRDefault="00D301F9" w:rsidP="00E135A1">
      <w:pPr>
        <w:spacing w:after="0" w:line="240" w:lineRule="auto"/>
        <w:jc w:val="both"/>
        <w:rPr>
          <w:rFonts w:ascii="Segoe UI" w:hAnsi="Segoe UI" w:cs="Segoe UI"/>
          <w:b/>
        </w:rPr>
      </w:pPr>
    </w:p>
    <w:p w14:paraId="09C400F4" w14:textId="77777777" w:rsidR="00745B1C" w:rsidRPr="00784DE3" w:rsidRDefault="00745B1C" w:rsidP="00745B1C">
      <w:pPr>
        <w:pStyle w:val="Tedtulo3"/>
        <w:spacing w:before="0" w:after="0" w:line="240" w:lineRule="auto"/>
        <w:jc w:val="both"/>
        <w:rPr>
          <w:rFonts w:ascii="Segoe UI" w:hAnsi="Segoe UI" w:cs="Segoe UI"/>
          <w:b w:val="0"/>
          <w:bCs w:val="0"/>
          <w:kern w:val="1"/>
          <w:sz w:val="22"/>
          <w:szCs w:val="22"/>
          <w:lang w:eastAsia="en-US"/>
        </w:rPr>
      </w:pPr>
      <w:r w:rsidRPr="00784DE3">
        <w:rPr>
          <w:rFonts w:ascii="Segoe UI" w:hAnsi="Segoe UI" w:cs="Segoe UI"/>
          <w:kern w:val="1"/>
          <w:sz w:val="22"/>
          <w:szCs w:val="22"/>
          <w:lang w:eastAsia="en-US"/>
        </w:rPr>
        <w:t>Parágrafo Primeiro</w:t>
      </w:r>
      <w:r w:rsidRPr="00784DE3">
        <w:rPr>
          <w:rFonts w:ascii="Segoe UI" w:hAnsi="Segoe UI" w:cs="Segoe UI"/>
          <w:b w:val="0"/>
          <w:bCs w:val="0"/>
          <w:kern w:val="1"/>
          <w:sz w:val="22"/>
          <w:szCs w:val="22"/>
          <w:lang w:eastAsia="en-US"/>
        </w:rPr>
        <w:t xml:space="preserve">. O valor por consumo de </w:t>
      </w:r>
      <w:proofErr w:type="spellStart"/>
      <w:r w:rsidRPr="00784DE3">
        <w:rPr>
          <w:rFonts w:ascii="Segoe UI" w:hAnsi="Segoe UI" w:cs="Segoe UI"/>
          <w:b w:val="0"/>
          <w:bCs w:val="0"/>
          <w:kern w:val="1"/>
          <w:sz w:val="22"/>
          <w:szCs w:val="22"/>
          <w:lang w:eastAsia="en-US"/>
        </w:rPr>
        <w:t>terabytes</w:t>
      </w:r>
      <w:proofErr w:type="spellEnd"/>
      <w:r w:rsidRPr="00784DE3">
        <w:rPr>
          <w:rFonts w:ascii="Segoe UI" w:hAnsi="Segoe UI" w:cs="Segoe UI"/>
          <w:b w:val="0"/>
          <w:bCs w:val="0"/>
          <w:kern w:val="1"/>
          <w:sz w:val="22"/>
          <w:szCs w:val="22"/>
          <w:lang w:eastAsia="en-US"/>
        </w:rPr>
        <w:t xml:space="preserve"> de armazenamento na solução e-</w:t>
      </w:r>
      <w:proofErr w:type="spellStart"/>
      <w:r w:rsidRPr="00784DE3">
        <w:rPr>
          <w:rFonts w:ascii="Segoe UI" w:hAnsi="Segoe UI" w:cs="Segoe UI"/>
          <w:b w:val="0"/>
          <w:bCs w:val="0"/>
          <w:kern w:val="1"/>
          <w:sz w:val="22"/>
          <w:szCs w:val="22"/>
          <w:lang w:eastAsia="en-US"/>
        </w:rPr>
        <w:t>Ciga</w:t>
      </w:r>
      <w:proofErr w:type="spellEnd"/>
      <w:r w:rsidRPr="00784DE3">
        <w:rPr>
          <w:rFonts w:ascii="Segoe UI" w:hAnsi="Segoe UI" w:cs="Segoe UI"/>
          <w:b w:val="0"/>
          <w:bCs w:val="0"/>
          <w:kern w:val="1"/>
          <w:sz w:val="22"/>
          <w:szCs w:val="22"/>
          <w:lang w:eastAsia="en-US"/>
        </w:rPr>
        <w:t xml:space="preserve"> é de R$ 100,00 (cem reais) por TB/mês, valor anual de R$ 1.200,00 (um mil e duzentos reais) por TB/ano. </w:t>
      </w:r>
    </w:p>
    <w:p w14:paraId="3F653FD9" w14:textId="77777777" w:rsidR="00745B1C" w:rsidRPr="00784DE3" w:rsidRDefault="00745B1C" w:rsidP="00745B1C">
      <w:pPr>
        <w:pStyle w:val="Tedtulo3"/>
        <w:spacing w:before="0" w:after="0" w:line="240" w:lineRule="auto"/>
        <w:jc w:val="both"/>
        <w:rPr>
          <w:rFonts w:ascii="Segoe UI" w:hAnsi="Segoe UI" w:cs="Segoe UI"/>
          <w:b w:val="0"/>
          <w:bCs w:val="0"/>
          <w:kern w:val="1"/>
          <w:sz w:val="22"/>
          <w:szCs w:val="22"/>
          <w:lang w:eastAsia="en-US"/>
        </w:rPr>
      </w:pPr>
    </w:p>
    <w:p w14:paraId="2A4F2BF2" w14:textId="77777777" w:rsidR="00745B1C" w:rsidRPr="00784DE3" w:rsidRDefault="00745B1C" w:rsidP="00745B1C">
      <w:pPr>
        <w:pStyle w:val="Tedtulo3"/>
        <w:spacing w:before="0" w:after="0" w:line="240" w:lineRule="auto"/>
        <w:jc w:val="both"/>
        <w:rPr>
          <w:rFonts w:ascii="Segoe UI" w:hAnsi="Segoe UI" w:cs="Segoe UI"/>
          <w:b w:val="0"/>
          <w:bCs w:val="0"/>
          <w:kern w:val="1"/>
          <w:sz w:val="22"/>
          <w:szCs w:val="22"/>
          <w:lang w:eastAsia="en-US"/>
        </w:rPr>
      </w:pPr>
      <w:r w:rsidRPr="00784DE3">
        <w:rPr>
          <w:rFonts w:ascii="Segoe UI" w:hAnsi="Segoe UI" w:cs="Segoe UI"/>
          <w:kern w:val="1"/>
          <w:sz w:val="22"/>
          <w:szCs w:val="22"/>
          <w:lang w:eastAsia="en-US"/>
        </w:rPr>
        <w:t>Parágrafo Segundo</w:t>
      </w:r>
      <w:r w:rsidRPr="00784DE3">
        <w:rPr>
          <w:rFonts w:ascii="Segoe UI" w:hAnsi="Segoe UI" w:cs="Segoe UI"/>
          <w:b w:val="0"/>
          <w:bCs w:val="0"/>
          <w:kern w:val="1"/>
          <w:sz w:val="22"/>
          <w:szCs w:val="22"/>
          <w:lang w:eastAsia="en-US"/>
        </w:rPr>
        <w:t xml:space="preserve">. Os contratos firmados a partir de 1º de janeiro de 2025 obterão 1 (um) </w:t>
      </w:r>
      <w:proofErr w:type="spellStart"/>
      <w:r w:rsidRPr="00784DE3">
        <w:rPr>
          <w:rFonts w:ascii="Segoe UI" w:hAnsi="Segoe UI" w:cs="Segoe UI"/>
          <w:b w:val="0"/>
          <w:bCs w:val="0"/>
          <w:kern w:val="1"/>
          <w:sz w:val="22"/>
          <w:szCs w:val="22"/>
          <w:lang w:eastAsia="en-US"/>
        </w:rPr>
        <w:t>terabyte</w:t>
      </w:r>
      <w:proofErr w:type="spellEnd"/>
      <w:r w:rsidRPr="00784DE3">
        <w:rPr>
          <w:rFonts w:ascii="Segoe UI" w:hAnsi="Segoe UI" w:cs="Segoe UI"/>
          <w:b w:val="0"/>
          <w:bCs w:val="0"/>
          <w:kern w:val="1"/>
          <w:sz w:val="22"/>
          <w:szCs w:val="22"/>
          <w:lang w:eastAsia="en-US"/>
        </w:rPr>
        <w:t xml:space="preserve"> de armazenamento gratuito para a solução identificada no Parágrafo Primeiro.</w:t>
      </w:r>
    </w:p>
    <w:p w14:paraId="7293CD1A" w14:textId="77777777" w:rsidR="00D301F9" w:rsidRPr="00784DE3" w:rsidRDefault="00D301F9" w:rsidP="00E135A1">
      <w:pPr>
        <w:spacing w:after="0" w:line="240" w:lineRule="auto"/>
        <w:jc w:val="both"/>
        <w:rPr>
          <w:rFonts w:ascii="Segoe UI" w:hAnsi="Segoe UI" w:cs="Segoe UI"/>
          <w:b/>
        </w:rPr>
      </w:pPr>
    </w:p>
    <w:p w14:paraId="5AC63205" w14:textId="7121F9DB" w:rsidR="00E135A1" w:rsidRPr="00784DE3" w:rsidRDefault="00E135A1" w:rsidP="00E135A1">
      <w:pPr>
        <w:spacing w:after="0" w:line="240" w:lineRule="auto"/>
        <w:jc w:val="both"/>
        <w:rPr>
          <w:rFonts w:ascii="Segoe UI" w:hAnsi="Segoe UI" w:cs="Segoe UI"/>
        </w:rPr>
      </w:pPr>
      <w:r w:rsidRPr="00784DE3">
        <w:rPr>
          <w:rFonts w:ascii="Segoe UI" w:hAnsi="Segoe UI" w:cs="Segoe UI"/>
          <w:b/>
        </w:rPr>
        <w:t xml:space="preserve">Parágrafo </w:t>
      </w:r>
      <w:r w:rsidR="00745B1C" w:rsidRPr="00784DE3">
        <w:rPr>
          <w:rFonts w:ascii="Segoe UI" w:hAnsi="Segoe UI" w:cs="Segoe UI"/>
          <w:b/>
        </w:rPr>
        <w:t>Terc</w:t>
      </w:r>
      <w:r w:rsidRPr="00784DE3">
        <w:rPr>
          <w:rFonts w:ascii="Segoe UI" w:hAnsi="Segoe UI" w:cs="Segoe UI"/>
          <w:b/>
        </w:rPr>
        <w:t xml:space="preserve">eiro. </w:t>
      </w:r>
      <w:r w:rsidR="00FE08A7" w:rsidRPr="00784DE3">
        <w:rPr>
          <w:rFonts w:ascii="Segoe UI" w:hAnsi="Segoe UI" w:cs="Segoe UI"/>
        </w:rPr>
        <w:t xml:space="preserve">Quando solicitado pela CONTRATANTE, o atendimento “in loco” poderá ser realizado mediante disponibilidade técnica e reembolso dos gastos da CONTRATADA com deslocamento, no valor de R$ 1,30/Km, e com hora técnica, no valor de R$ </w:t>
      </w:r>
      <w:r w:rsidR="00F16654" w:rsidRPr="00784DE3">
        <w:rPr>
          <w:rFonts w:ascii="Segoe UI" w:hAnsi="Segoe UI" w:cs="Segoe UI"/>
        </w:rPr>
        <w:t>24</w:t>
      </w:r>
      <w:r w:rsidR="00783C28" w:rsidRPr="00784DE3">
        <w:rPr>
          <w:rFonts w:ascii="Segoe UI" w:hAnsi="Segoe UI" w:cs="Segoe UI"/>
        </w:rPr>
        <w:t>8,88</w:t>
      </w:r>
      <w:r w:rsidR="00FE08A7" w:rsidRPr="00784DE3">
        <w:rPr>
          <w:rFonts w:ascii="Segoe UI" w:hAnsi="Segoe UI" w:cs="Segoe UI"/>
        </w:rPr>
        <w:t>.</w:t>
      </w:r>
    </w:p>
    <w:p w14:paraId="0079D0D9" w14:textId="77777777" w:rsidR="00E135A1" w:rsidRPr="00784DE3" w:rsidRDefault="00E135A1" w:rsidP="00E135A1">
      <w:pPr>
        <w:spacing w:after="0" w:line="240" w:lineRule="auto"/>
        <w:jc w:val="both"/>
        <w:rPr>
          <w:rFonts w:ascii="Segoe UI" w:hAnsi="Segoe UI" w:cs="Segoe UI"/>
        </w:rPr>
      </w:pPr>
    </w:p>
    <w:p w14:paraId="5C4DBEF1" w14:textId="1C5AC018" w:rsidR="00E135A1" w:rsidRPr="00752F68" w:rsidRDefault="00E135A1" w:rsidP="00E135A1">
      <w:pPr>
        <w:spacing w:after="0" w:line="240" w:lineRule="auto"/>
        <w:jc w:val="both"/>
        <w:rPr>
          <w:rFonts w:ascii="Segoe UI" w:hAnsi="Segoe UI" w:cs="Segoe UI"/>
        </w:rPr>
      </w:pPr>
      <w:r w:rsidRPr="00784DE3">
        <w:rPr>
          <w:rFonts w:ascii="Segoe UI" w:hAnsi="Segoe UI" w:cs="Segoe UI"/>
          <w:b/>
        </w:rPr>
        <w:t xml:space="preserve">Parágrafo </w:t>
      </w:r>
      <w:r w:rsidR="00745B1C" w:rsidRPr="00784DE3">
        <w:rPr>
          <w:rFonts w:ascii="Segoe UI" w:hAnsi="Segoe UI" w:cs="Segoe UI"/>
          <w:b/>
        </w:rPr>
        <w:t>Quart</w:t>
      </w:r>
      <w:r w:rsidRPr="00784DE3">
        <w:rPr>
          <w:rFonts w:ascii="Segoe UI" w:hAnsi="Segoe UI" w:cs="Segoe UI"/>
          <w:b/>
        </w:rPr>
        <w:t xml:space="preserve">o. </w:t>
      </w:r>
      <w:r w:rsidR="00FE08A7" w:rsidRPr="00784DE3">
        <w:rPr>
          <w:rFonts w:ascii="Segoe UI" w:hAnsi="Segoe UI" w:cs="Segoe UI"/>
        </w:rPr>
        <w:t xml:space="preserve">A customização do sistema contratado, quando solicitada pela CONTRATANTE em aspectos não previstos neste contrato, e desde que haja comum acordo, poderá ser realizada mediante pagamento à CONTRATADA do valor de R$ </w:t>
      </w:r>
      <w:r w:rsidR="00AC451F" w:rsidRPr="00784DE3">
        <w:rPr>
          <w:rFonts w:ascii="Segoe UI" w:hAnsi="Segoe UI" w:cs="Segoe UI"/>
        </w:rPr>
        <w:t>24</w:t>
      </w:r>
      <w:r w:rsidR="00783C28" w:rsidRPr="00784DE3">
        <w:rPr>
          <w:rFonts w:ascii="Segoe UI" w:hAnsi="Segoe UI" w:cs="Segoe UI"/>
        </w:rPr>
        <w:t>8,88</w:t>
      </w:r>
      <w:r w:rsidR="00FE08A7" w:rsidRPr="00784DE3">
        <w:rPr>
          <w:rFonts w:ascii="Segoe UI" w:hAnsi="Segoe UI" w:cs="Segoe UI"/>
        </w:rPr>
        <w:t xml:space="preserve"> a hora técnica</w:t>
      </w:r>
      <w:r w:rsidR="00FE08A7" w:rsidRPr="00752F68">
        <w:rPr>
          <w:rFonts w:ascii="Segoe UI" w:hAnsi="Segoe UI" w:cs="Segoe UI"/>
        </w:rPr>
        <w:t>.</w:t>
      </w:r>
    </w:p>
    <w:p w14:paraId="2DA3008A" w14:textId="77777777" w:rsidR="00E135A1" w:rsidRPr="00752F68" w:rsidRDefault="00E135A1" w:rsidP="00E135A1">
      <w:pPr>
        <w:spacing w:after="0" w:line="240" w:lineRule="auto"/>
        <w:jc w:val="both"/>
        <w:rPr>
          <w:rFonts w:ascii="Segoe UI" w:hAnsi="Segoe UI" w:cs="Segoe UI"/>
        </w:rPr>
      </w:pPr>
    </w:p>
    <w:p w14:paraId="61587D08" w14:textId="3914CEB9" w:rsidR="00E135A1" w:rsidRPr="00465C73" w:rsidRDefault="00E135A1" w:rsidP="00E135A1">
      <w:pPr>
        <w:pStyle w:val="NormalWeb"/>
        <w:spacing w:before="0" w:after="0" w:line="240" w:lineRule="auto"/>
        <w:jc w:val="both"/>
        <w:rPr>
          <w:rFonts w:ascii="Segoe UI" w:hAnsi="Segoe UI" w:cs="Segoe UI"/>
        </w:rPr>
      </w:pPr>
      <w:r w:rsidRPr="00752F68">
        <w:rPr>
          <w:rFonts w:ascii="Segoe UI" w:hAnsi="Segoe UI" w:cs="Segoe UI"/>
          <w:b/>
          <w:sz w:val="22"/>
          <w:szCs w:val="22"/>
        </w:rPr>
        <w:t xml:space="preserve">Parágrafo </w:t>
      </w:r>
      <w:r w:rsidR="00745B1C">
        <w:rPr>
          <w:rFonts w:ascii="Segoe UI" w:hAnsi="Segoe UI" w:cs="Segoe UI"/>
          <w:b/>
          <w:sz w:val="22"/>
          <w:szCs w:val="22"/>
        </w:rPr>
        <w:t>Quint</w:t>
      </w:r>
      <w:r w:rsidRPr="00752F68">
        <w:rPr>
          <w:rFonts w:ascii="Segoe UI" w:hAnsi="Segoe UI" w:cs="Segoe UI"/>
          <w:b/>
          <w:sz w:val="22"/>
          <w:szCs w:val="22"/>
        </w:rPr>
        <w:t xml:space="preserve">o. </w:t>
      </w:r>
      <w:r w:rsidR="00FE08A7" w:rsidRPr="00752F68">
        <w:rPr>
          <w:rFonts w:ascii="Segoe UI" w:hAnsi="Segoe UI" w:cs="Segoe UI"/>
          <w:sz w:val="22"/>
          <w:szCs w:val="22"/>
        </w:rPr>
        <w:t>Os valores indicados têm por base a Tabela de Preços da CONTRATADA para a Administração Pública Exercício 202</w:t>
      </w:r>
      <w:r w:rsidR="00783C28">
        <w:rPr>
          <w:rFonts w:ascii="Segoe UI" w:hAnsi="Segoe UI" w:cs="Segoe UI"/>
          <w:sz w:val="22"/>
          <w:szCs w:val="22"/>
        </w:rPr>
        <w:t>5</w:t>
      </w:r>
      <w:r w:rsidR="00FE08A7" w:rsidRPr="00752F68">
        <w:rPr>
          <w:rFonts w:ascii="Segoe UI" w:hAnsi="Segoe UI" w:cs="Segoe UI"/>
          <w:sz w:val="22"/>
          <w:szCs w:val="22"/>
        </w:rPr>
        <w:t>, definida por sua Assembleia Geral, instância máxima do CIGA, publicada por meio de Resolução de seu Presidente (Resolução CIGA n.º 2</w:t>
      </w:r>
      <w:r w:rsidR="00AC36A6">
        <w:rPr>
          <w:rFonts w:ascii="Segoe UI" w:hAnsi="Segoe UI" w:cs="Segoe UI"/>
          <w:sz w:val="22"/>
          <w:szCs w:val="22"/>
        </w:rPr>
        <w:t>83</w:t>
      </w:r>
      <w:r w:rsidR="00FE08A7" w:rsidRPr="00752F68">
        <w:rPr>
          <w:rFonts w:ascii="Segoe UI" w:hAnsi="Segoe UI" w:cs="Segoe UI"/>
          <w:sz w:val="22"/>
          <w:szCs w:val="22"/>
        </w:rPr>
        <w:t xml:space="preserve">, de </w:t>
      </w:r>
      <w:r w:rsidR="00AC36A6">
        <w:rPr>
          <w:rFonts w:ascii="Segoe UI" w:hAnsi="Segoe UI" w:cs="Segoe UI"/>
          <w:sz w:val="22"/>
          <w:szCs w:val="22"/>
        </w:rPr>
        <w:t>1º</w:t>
      </w:r>
      <w:r w:rsidR="00FE08A7" w:rsidRPr="00752F68">
        <w:rPr>
          <w:rFonts w:ascii="Segoe UI" w:hAnsi="Segoe UI" w:cs="Segoe UI"/>
          <w:sz w:val="22"/>
          <w:szCs w:val="22"/>
        </w:rPr>
        <w:t xml:space="preserve"> de agosto de 202</w:t>
      </w:r>
      <w:r w:rsidR="00AC36A6">
        <w:rPr>
          <w:rFonts w:ascii="Segoe UI" w:hAnsi="Segoe UI" w:cs="Segoe UI"/>
          <w:sz w:val="22"/>
          <w:szCs w:val="22"/>
        </w:rPr>
        <w:t>4</w:t>
      </w:r>
      <w:r w:rsidR="00FE08A7" w:rsidRPr="00752F68">
        <w:rPr>
          <w:rFonts w:ascii="Segoe UI" w:hAnsi="Segoe UI" w:cs="Segoe UI"/>
          <w:sz w:val="22"/>
          <w:szCs w:val="22"/>
        </w:rPr>
        <w:t>)</w:t>
      </w:r>
      <w:r w:rsidRPr="00752F68">
        <w:rPr>
          <w:rFonts w:ascii="Segoe UI" w:hAnsi="Segoe UI" w:cs="Segoe UI"/>
          <w:sz w:val="22"/>
          <w:szCs w:val="22"/>
        </w:rPr>
        <w:t>.</w:t>
      </w:r>
    </w:p>
    <w:p w14:paraId="1AC18003" w14:textId="77777777" w:rsidR="00E135A1" w:rsidRPr="00465C73" w:rsidRDefault="00E135A1" w:rsidP="00E135A1">
      <w:pPr>
        <w:pStyle w:val="NormalWeb"/>
        <w:spacing w:before="0" w:after="0" w:line="240" w:lineRule="auto"/>
        <w:jc w:val="both"/>
        <w:rPr>
          <w:rFonts w:ascii="Segoe UI" w:hAnsi="Segoe UI" w:cs="Segoe UI"/>
          <w:b/>
          <w:sz w:val="22"/>
          <w:szCs w:val="22"/>
        </w:rPr>
      </w:pPr>
    </w:p>
    <w:p w14:paraId="06CADB79" w14:textId="6E72E094" w:rsidR="00DE78EB" w:rsidRPr="009B1970" w:rsidRDefault="00C112BB" w:rsidP="00E135A1">
      <w:pPr>
        <w:pStyle w:val="NormalWeb"/>
        <w:spacing w:before="0" w:after="0" w:line="240" w:lineRule="auto"/>
        <w:jc w:val="both"/>
        <w:rPr>
          <w:rFonts w:ascii="Segoe UI" w:hAnsi="Segoe UI" w:cs="Segoe UI"/>
          <w:sz w:val="22"/>
          <w:szCs w:val="22"/>
        </w:rPr>
      </w:pPr>
      <w:r w:rsidRPr="00AC36A6">
        <w:rPr>
          <w:rFonts w:ascii="Segoe UI" w:hAnsi="Segoe UI" w:cs="Segoe UI"/>
          <w:b/>
          <w:sz w:val="22"/>
          <w:szCs w:val="22"/>
        </w:rPr>
        <w:t xml:space="preserve">Parágrafo </w:t>
      </w:r>
      <w:r w:rsidR="00745B1C">
        <w:rPr>
          <w:rFonts w:ascii="Segoe UI" w:hAnsi="Segoe UI" w:cs="Segoe UI"/>
          <w:b/>
          <w:sz w:val="22"/>
          <w:szCs w:val="22"/>
        </w:rPr>
        <w:t>Sex</w:t>
      </w:r>
      <w:r w:rsidR="00752F68" w:rsidRPr="00AC36A6">
        <w:rPr>
          <w:rFonts w:ascii="Segoe UI" w:hAnsi="Segoe UI" w:cs="Segoe UI"/>
          <w:b/>
          <w:sz w:val="22"/>
          <w:szCs w:val="22"/>
        </w:rPr>
        <w:t>t</w:t>
      </w:r>
      <w:r w:rsidRPr="00AC36A6">
        <w:rPr>
          <w:rFonts w:ascii="Segoe UI" w:hAnsi="Segoe UI" w:cs="Segoe UI"/>
          <w:b/>
          <w:sz w:val="22"/>
          <w:szCs w:val="22"/>
        </w:rPr>
        <w:t xml:space="preserve">o. </w:t>
      </w:r>
      <w:r w:rsidR="009B1970" w:rsidRPr="00AC36A6">
        <w:rPr>
          <w:rFonts w:ascii="Segoe UI" w:hAnsi="Segoe UI" w:cs="Segoe UI"/>
          <w:color w:val="333333"/>
          <w:sz w:val="22"/>
          <w:szCs w:val="22"/>
        </w:rPr>
        <w:t xml:space="preserve">A Tabela de Preços da CONTRATADA para a Administração Pública será atualizada anualmente, com efeitos para todos os contratos vigentes entre </w:t>
      </w:r>
      <w:proofErr w:type="spellStart"/>
      <w:r w:rsidR="009B1970" w:rsidRPr="00AC36A6">
        <w:rPr>
          <w:rFonts w:ascii="Segoe UI" w:hAnsi="Segoe UI" w:cs="Segoe UI"/>
          <w:color w:val="333333"/>
          <w:sz w:val="22"/>
          <w:szCs w:val="22"/>
        </w:rPr>
        <w:t>Ciga</w:t>
      </w:r>
      <w:proofErr w:type="spellEnd"/>
      <w:r w:rsidR="009B1970" w:rsidRPr="00AC36A6">
        <w:rPr>
          <w:rFonts w:ascii="Segoe UI" w:hAnsi="Segoe UI" w:cs="Segoe UI"/>
          <w:color w:val="333333"/>
          <w:sz w:val="22"/>
          <w:szCs w:val="22"/>
        </w:rPr>
        <w:t xml:space="preserve"> e Municípios Consorciados a partir do dia 1º do mês de janeiro do ano subsequente à deliberação de sua Assembleia Geral, por meio de Resolução de seu Presidente, independente do lapso de tempo alcançado por este Contrato</w:t>
      </w:r>
      <w:r w:rsidR="00AC36A6">
        <w:rPr>
          <w:rFonts w:ascii="Segoe UI" w:hAnsi="Segoe UI" w:cs="Segoe UI"/>
          <w:color w:val="333333"/>
          <w:sz w:val="22"/>
          <w:szCs w:val="22"/>
        </w:rPr>
        <w:t>.</w:t>
      </w:r>
    </w:p>
    <w:p w14:paraId="062EB026" w14:textId="77777777" w:rsidR="00DE78EB" w:rsidRDefault="00DE78EB" w:rsidP="00E135A1">
      <w:pPr>
        <w:pStyle w:val="NormalWeb"/>
        <w:spacing w:before="0" w:after="0" w:line="240" w:lineRule="auto"/>
        <w:jc w:val="both"/>
        <w:rPr>
          <w:rFonts w:ascii="Segoe UI" w:hAnsi="Segoe UI" w:cs="Segoe UI"/>
          <w:sz w:val="22"/>
          <w:szCs w:val="22"/>
        </w:rPr>
      </w:pPr>
    </w:p>
    <w:p w14:paraId="0C58C058" w14:textId="03F42113" w:rsidR="00E135A1" w:rsidRPr="00D00ADC" w:rsidRDefault="00DE78EB" w:rsidP="00E135A1">
      <w:pPr>
        <w:pStyle w:val="NormalWeb"/>
        <w:spacing w:before="0" w:after="0" w:line="240" w:lineRule="auto"/>
        <w:jc w:val="both"/>
        <w:rPr>
          <w:rFonts w:ascii="Segoe UI" w:hAnsi="Segoe UI" w:cs="Segoe UI"/>
          <w:sz w:val="22"/>
          <w:szCs w:val="22"/>
        </w:rPr>
      </w:pPr>
      <w:r w:rsidRPr="00D00ADC">
        <w:rPr>
          <w:rFonts w:ascii="Segoe UI" w:hAnsi="Segoe UI" w:cs="Segoe UI"/>
          <w:b/>
          <w:bCs/>
          <w:color w:val="333333"/>
          <w:kern w:val="1"/>
          <w:sz w:val="22"/>
          <w:szCs w:val="22"/>
          <w:lang w:eastAsia="en-US"/>
        </w:rPr>
        <w:t xml:space="preserve">Parágrafo </w:t>
      </w:r>
      <w:r w:rsidR="00745B1C">
        <w:rPr>
          <w:rFonts w:ascii="Segoe UI" w:hAnsi="Segoe UI" w:cs="Segoe UI"/>
          <w:b/>
          <w:bCs/>
          <w:color w:val="333333"/>
          <w:kern w:val="1"/>
          <w:sz w:val="22"/>
          <w:szCs w:val="22"/>
          <w:lang w:eastAsia="en-US"/>
        </w:rPr>
        <w:t>Sétim</w:t>
      </w:r>
      <w:r w:rsidRPr="00D00ADC">
        <w:rPr>
          <w:rFonts w:ascii="Segoe UI" w:hAnsi="Segoe UI" w:cs="Segoe UI"/>
          <w:b/>
          <w:bCs/>
          <w:color w:val="333333"/>
          <w:kern w:val="1"/>
          <w:sz w:val="22"/>
          <w:szCs w:val="22"/>
          <w:lang w:eastAsia="en-US"/>
        </w:rPr>
        <w:t>o.</w:t>
      </w:r>
      <w:r w:rsidRPr="00D00ADC">
        <w:rPr>
          <w:rFonts w:ascii="Segoe UI" w:hAnsi="Segoe UI" w:cs="Segoe UI"/>
          <w:color w:val="333333"/>
          <w:kern w:val="1"/>
          <w:sz w:val="22"/>
          <w:szCs w:val="22"/>
          <w:lang w:eastAsia="en-US"/>
        </w:rPr>
        <w:t xml:space="preserve"> As atualizações anuais de valores acima mencionadas não caracterizam alteração de contrato e podem ser realizadas por simples apostila, dispensada a celebração de termo aditivo, nos termos do inc. II do art. 136 da Lei Federal 14.133/2021</w:t>
      </w:r>
      <w:r w:rsidR="005C71C7">
        <w:rPr>
          <w:rFonts w:ascii="Segoe UI" w:hAnsi="Segoe UI" w:cs="Segoe UI"/>
          <w:color w:val="333333"/>
          <w:kern w:val="1"/>
          <w:sz w:val="22"/>
          <w:szCs w:val="22"/>
          <w:lang w:eastAsia="en-US"/>
        </w:rPr>
        <w:t>.</w:t>
      </w:r>
      <w:r w:rsidR="00E135A1" w:rsidRPr="00D00ADC">
        <w:rPr>
          <w:rFonts w:ascii="Segoe UI" w:hAnsi="Segoe UI" w:cs="Segoe UI"/>
          <w:sz w:val="22"/>
          <w:szCs w:val="22"/>
        </w:rPr>
        <w:t xml:space="preserve"> </w:t>
      </w:r>
    </w:p>
    <w:p w14:paraId="43D7ADDC" w14:textId="77777777" w:rsidR="00E135A1" w:rsidRPr="00465C73" w:rsidRDefault="00E135A1" w:rsidP="00E135A1">
      <w:pPr>
        <w:spacing w:after="0" w:line="240" w:lineRule="auto"/>
        <w:jc w:val="both"/>
        <w:rPr>
          <w:rFonts w:ascii="Segoe UI" w:hAnsi="Segoe UI" w:cs="Segoe UI"/>
          <w:b/>
        </w:rPr>
      </w:pPr>
    </w:p>
    <w:p w14:paraId="4435AC1C" w14:textId="77777777" w:rsidR="00E135A1" w:rsidRPr="00465C73" w:rsidRDefault="00E135A1" w:rsidP="00E135A1">
      <w:pPr>
        <w:spacing w:after="0" w:line="240" w:lineRule="auto"/>
        <w:jc w:val="both"/>
        <w:rPr>
          <w:rFonts w:ascii="Segoe UI" w:hAnsi="Segoe UI" w:cs="Segoe UI"/>
          <w:b/>
        </w:rPr>
      </w:pPr>
    </w:p>
    <w:p w14:paraId="5A188A2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rPr>
        <w:t>CLÁUSULA QUARTA – FORMA DE PAGAMENTO</w:t>
      </w:r>
    </w:p>
    <w:p w14:paraId="7A7A0902" w14:textId="1274D2CB"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A CONTRATANTE deverá pagar à CONTRATADA o valor total de </w:t>
      </w:r>
      <w:r w:rsidRPr="00465C73">
        <w:rPr>
          <w:rFonts w:ascii="Segoe UI" w:eastAsia="Segoe UI" w:hAnsi="Segoe UI" w:cs="Segoe UI"/>
          <w:highlight w:val="yellow"/>
        </w:rPr>
        <w:t xml:space="preserve">R$ </w:t>
      </w:r>
      <w:r w:rsidR="005E40F6" w:rsidRPr="00465C73">
        <w:rPr>
          <w:rFonts w:ascii="Segoe UI" w:eastAsia="Segoe UI" w:hAnsi="Segoe UI" w:cs="Segoe UI"/>
          <w:highlight w:val="yellow"/>
        </w:rPr>
        <w:t>XXXX</w:t>
      </w:r>
      <w:r w:rsidRPr="00465C73">
        <w:rPr>
          <w:rFonts w:ascii="Segoe UI" w:eastAsia="Segoe UI" w:hAnsi="Segoe UI" w:cs="Segoe UI"/>
          <w:highlight w:val="yellow"/>
        </w:rPr>
        <w:t xml:space="preserve"> (</w:t>
      </w:r>
      <w:r w:rsidR="005E40F6" w:rsidRPr="00465C73">
        <w:rPr>
          <w:rFonts w:ascii="Segoe UI" w:eastAsia="Segoe UI" w:hAnsi="Segoe UI" w:cs="Segoe UI"/>
          <w:highlight w:val="yellow"/>
        </w:rPr>
        <w:t>XXXXXXX</w:t>
      </w:r>
      <w:r w:rsidRPr="00465C73">
        <w:rPr>
          <w:rFonts w:ascii="Segoe UI" w:eastAsia="Segoe UI" w:hAnsi="Segoe UI" w:cs="Segoe UI"/>
          <w:highlight w:val="yellow"/>
        </w:rPr>
        <w:t>)</w:t>
      </w:r>
      <w:r w:rsidRPr="00465C73">
        <w:rPr>
          <w:rFonts w:ascii="Segoe UI" w:hAnsi="Segoe UI" w:cs="Segoe UI"/>
        </w:rPr>
        <w:t xml:space="preserve">, em </w:t>
      </w:r>
      <w:r w:rsidRPr="00465C73">
        <w:rPr>
          <w:rFonts w:ascii="Segoe UI" w:hAnsi="Segoe UI" w:cs="Segoe UI"/>
          <w:highlight w:val="yellow"/>
        </w:rPr>
        <w:t>_____ (________)</w:t>
      </w:r>
      <w:r w:rsidRPr="00465C73">
        <w:rPr>
          <w:rFonts w:ascii="Segoe UI" w:hAnsi="Segoe UI" w:cs="Segoe UI"/>
        </w:rPr>
        <w:t xml:space="preserve"> parcelas, no valor de R$ </w:t>
      </w:r>
      <w:r w:rsidRPr="00465C73">
        <w:rPr>
          <w:rFonts w:ascii="Segoe UI" w:hAnsi="Segoe UI" w:cs="Segoe UI"/>
          <w:highlight w:val="yellow"/>
        </w:rPr>
        <w:t>________ (_________________),</w:t>
      </w:r>
      <w:r w:rsidRPr="00465C73">
        <w:rPr>
          <w:rFonts w:ascii="Segoe UI" w:hAnsi="Segoe UI" w:cs="Segoe UI"/>
        </w:rPr>
        <w:t xml:space="preserve"> cada uma delas, sendo efetuadas por meio de boletos de pagamento referentes aos serviços prestados, emitidos mensal, sucessiva e diretamente pela CONTRATADA, com vencimento até o último dia útil de cada mês.</w:t>
      </w:r>
    </w:p>
    <w:p w14:paraId="36B88D0F" w14:textId="77777777" w:rsidR="00E135A1" w:rsidRPr="00465C73" w:rsidRDefault="00E135A1" w:rsidP="00E135A1">
      <w:pPr>
        <w:pStyle w:val="NormalWeb"/>
        <w:spacing w:before="0" w:after="0" w:line="240" w:lineRule="auto"/>
        <w:jc w:val="both"/>
        <w:rPr>
          <w:rFonts w:ascii="Segoe UI" w:hAnsi="Segoe UI" w:cs="Segoe UI"/>
          <w:sz w:val="22"/>
          <w:szCs w:val="22"/>
          <w:highlight w:val="cyan"/>
          <w:u w:val="single"/>
        </w:rPr>
      </w:pPr>
    </w:p>
    <w:p w14:paraId="610851B0"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highlight w:val="cyan"/>
        </w:rPr>
        <w:t>OU</w:t>
      </w:r>
      <w:r w:rsidRPr="00465C73">
        <w:rPr>
          <w:rFonts w:ascii="Segoe UI" w:hAnsi="Segoe UI" w:cs="Segoe UI"/>
          <w:highlight w:val="cyan"/>
        </w:rPr>
        <w:t xml:space="preserve"> – escolher uma das formas de pagamento e deixar neste Contrato somente a opção eleita pelo Município</w:t>
      </w:r>
    </w:p>
    <w:p w14:paraId="5A748829" w14:textId="71E1275A" w:rsidR="00E135A1" w:rsidRPr="00465C73" w:rsidRDefault="00E135A1" w:rsidP="00E135A1">
      <w:pPr>
        <w:spacing w:after="0" w:line="240" w:lineRule="auto"/>
        <w:jc w:val="both"/>
        <w:rPr>
          <w:rFonts w:ascii="Segoe UI" w:hAnsi="Segoe UI" w:cs="Segoe UI"/>
        </w:rPr>
      </w:pPr>
    </w:p>
    <w:p w14:paraId="484E101B" w14:textId="136E0679" w:rsidR="00E135A1" w:rsidRPr="00465C73" w:rsidRDefault="00E135A1" w:rsidP="00E135A1">
      <w:pPr>
        <w:pStyle w:val="NormalWeb"/>
        <w:spacing w:before="0" w:after="0" w:line="240" w:lineRule="auto"/>
        <w:jc w:val="both"/>
        <w:rPr>
          <w:rFonts w:ascii="Segoe UI" w:hAnsi="Segoe UI" w:cs="Segoe UI"/>
        </w:rPr>
      </w:pPr>
      <w:r w:rsidRPr="00465C73">
        <w:rPr>
          <w:rFonts w:ascii="Segoe UI" w:hAnsi="Segoe UI" w:cs="Segoe UI"/>
          <w:sz w:val="22"/>
          <w:szCs w:val="22"/>
        </w:rPr>
        <w:t xml:space="preserve">A CONTRATANTE deverá pagar à CONTRATADA o valor total de </w:t>
      </w:r>
      <w:r w:rsidRPr="00465C73">
        <w:rPr>
          <w:rFonts w:ascii="Segoe UI" w:eastAsia="Segoe UI" w:hAnsi="Segoe UI" w:cs="Segoe UI"/>
          <w:sz w:val="22"/>
          <w:szCs w:val="22"/>
          <w:highlight w:val="yellow"/>
        </w:rPr>
        <w:t xml:space="preserve">R$ </w:t>
      </w:r>
      <w:r w:rsidR="004041B0" w:rsidRPr="00465C73">
        <w:rPr>
          <w:rFonts w:ascii="Segoe UI" w:eastAsia="Segoe UI" w:hAnsi="Segoe UI" w:cs="Segoe UI"/>
          <w:sz w:val="22"/>
          <w:szCs w:val="22"/>
          <w:highlight w:val="yellow"/>
        </w:rPr>
        <w:t>XXXX</w:t>
      </w:r>
      <w:r w:rsidRPr="00465C73">
        <w:rPr>
          <w:rFonts w:ascii="Segoe UI" w:eastAsia="Segoe UI" w:hAnsi="Segoe UI" w:cs="Segoe UI"/>
          <w:sz w:val="22"/>
          <w:szCs w:val="22"/>
          <w:highlight w:val="yellow"/>
        </w:rPr>
        <w:t xml:space="preserve"> (</w:t>
      </w:r>
      <w:r w:rsidR="004041B0" w:rsidRPr="00465C73">
        <w:rPr>
          <w:rFonts w:ascii="Segoe UI" w:eastAsia="Segoe UI" w:hAnsi="Segoe UI" w:cs="Segoe UI"/>
          <w:sz w:val="22"/>
          <w:szCs w:val="22"/>
          <w:highlight w:val="yellow"/>
        </w:rPr>
        <w:t>XXXXX</w:t>
      </w:r>
      <w:r w:rsidRPr="00465C73">
        <w:rPr>
          <w:rFonts w:ascii="Segoe UI" w:eastAsia="Segoe UI" w:hAnsi="Segoe UI" w:cs="Segoe UI"/>
          <w:sz w:val="22"/>
          <w:szCs w:val="22"/>
          <w:highlight w:val="yellow"/>
        </w:rPr>
        <w:t>)</w:t>
      </w:r>
      <w:r w:rsidRPr="00465C73">
        <w:rPr>
          <w:rFonts w:ascii="Segoe UI" w:hAnsi="Segoe UI" w:cs="Segoe UI"/>
          <w:sz w:val="22"/>
          <w:szCs w:val="22"/>
        </w:rPr>
        <w:t xml:space="preserve">, em </w:t>
      </w:r>
      <w:r w:rsidRPr="00465C73">
        <w:rPr>
          <w:rFonts w:ascii="Segoe UI" w:hAnsi="Segoe UI" w:cs="Segoe UI"/>
          <w:sz w:val="22"/>
          <w:szCs w:val="22"/>
          <w:highlight w:val="yellow"/>
        </w:rPr>
        <w:t>_____ (________)</w:t>
      </w:r>
      <w:r w:rsidRPr="00465C73">
        <w:rPr>
          <w:rFonts w:ascii="Segoe UI" w:hAnsi="Segoe UI" w:cs="Segoe UI"/>
          <w:sz w:val="22"/>
          <w:szCs w:val="22"/>
        </w:rPr>
        <w:t xml:space="preserve"> parcelas, no valor de R$ </w:t>
      </w:r>
      <w:r w:rsidRPr="00465C73">
        <w:rPr>
          <w:rFonts w:ascii="Segoe UI" w:hAnsi="Segoe UI" w:cs="Segoe UI"/>
          <w:sz w:val="22"/>
          <w:szCs w:val="22"/>
          <w:highlight w:val="yellow"/>
        </w:rPr>
        <w:t>________ (_________________),</w:t>
      </w:r>
      <w:r w:rsidRPr="00465C73">
        <w:rPr>
          <w:rFonts w:ascii="Segoe UI" w:hAnsi="Segoe UI" w:cs="Segoe UI"/>
          <w:sz w:val="22"/>
          <w:szCs w:val="22"/>
        </w:rPr>
        <w:t xml:space="preserve"> cada uma delas, sendo debitadas mensal, sucessiva e diretamente, até o último dia útil de cada mês, pela CONTRATADA, por meio do Banco do Brasil, Agência n.º </w:t>
      </w:r>
      <w:r w:rsidRPr="00465C73">
        <w:rPr>
          <w:rFonts w:ascii="Segoe UI" w:hAnsi="Segoe UI" w:cs="Segoe UI"/>
          <w:sz w:val="22"/>
          <w:szCs w:val="22"/>
          <w:highlight w:val="yellow"/>
        </w:rPr>
        <w:t>XXXX</w:t>
      </w:r>
      <w:r w:rsidRPr="00465C73">
        <w:rPr>
          <w:rFonts w:ascii="Segoe UI" w:hAnsi="Segoe UI" w:cs="Segoe UI"/>
          <w:sz w:val="22"/>
          <w:szCs w:val="22"/>
        </w:rPr>
        <w:t xml:space="preserve">, Conta Corrente n.º </w:t>
      </w:r>
      <w:r w:rsidRPr="00465C73">
        <w:rPr>
          <w:rFonts w:ascii="Segoe UI" w:hAnsi="Segoe UI" w:cs="Segoe UI"/>
          <w:sz w:val="22"/>
          <w:szCs w:val="22"/>
          <w:highlight w:val="yellow"/>
        </w:rPr>
        <w:t>XXXXX</w:t>
      </w:r>
      <w:r w:rsidRPr="00465C73">
        <w:rPr>
          <w:rFonts w:ascii="Segoe UI" w:hAnsi="Segoe UI" w:cs="Segoe UI"/>
          <w:sz w:val="22"/>
          <w:szCs w:val="22"/>
        </w:rPr>
        <w:t>, de titularidade da CONTRATANTE.</w:t>
      </w:r>
    </w:p>
    <w:p w14:paraId="75CCC5FB" w14:textId="77777777" w:rsidR="00E135A1" w:rsidRPr="00465C73" w:rsidRDefault="00E135A1" w:rsidP="00E135A1">
      <w:pPr>
        <w:pStyle w:val="NormalWeb"/>
        <w:spacing w:before="0" w:after="0" w:line="240" w:lineRule="auto"/>
        <w:jc w:val="both"/>
        <w:rPr>
          <w:rFonts w:ascii="Segoe UI" w:hAnsi="Segoe UI" w:cs="Segoe UI"/>
          <w:sz w:val="22"/>
          <w:szCs w:val="22"/>
        </w:rPr>
      </w:pPr>
    </w:p>
    <w:p w14:paraId="4BD416C8" w14:textId="77777777" w:rsidR="00E135A1" w:rsidRPr="00465C73" w:rsidRDefault="00E135A1" w:rsidP="00E135A1">
      <w:pPr>
        <w:pStyle w:val="NormalWeb"/>
        <w:spacing w:before="0" w:after="0" w:line="240" w:lineRule="auto"/>
        <w:jc w:val="both"/>
        <w:rPr>
          <w:rFonts w:ascii="Segoe UI" w:hAnsi="Segoe UI" w:cs="Segoe UI"/>
          <w:sz w:val="22"/>
          <w:szCs w:val="22"/>
        </w:rPr>
      </w:pPr>
    </w:p>
    <w:p w14:paraId="227AE660" w14:textId="77777777" w:rsidR="00E135A1" w:rsidRPr="00C9611B" w:rsidRDefault="00E135A1" w:rsidP="00E135A1">
      <w:pPr>
        <w:spacing w:after="0" w:line="240" w:lineRule="auto"/>
        <w:jc w:val="both"/>
        <w:rPr>
          <w:rFonts w:ascii="Segoe UI" w:hAnsi="Segoe UI" w:cs="Segoe UI"/>
        </w:rPr>
      </w:pPr>
      <w:r w:rsidRPr="00465C73">
        <w:rPr>
          <w:rFonts w:ascii="Segoe UI" w:hAnsi="Segoe UI" w:cs="Segoe UI"/>
          <w:b/>
        </w:rPr>
        <w:t xml:space="preserve">CLÁUSULA QUINTA – </w:t>
      </w:r>
      <w:r w:rsidRPr="00C9611B">
        <w:rPr>
          <w:rFonts w:ascii="Segoe UI" w:hAnsi="Segoe UI" w:cs="Segoe UI"/>
          <w:b/>
        </w:rPr>
        <w:t>REVISÃO DE PREÇOS</w:t>
      </w:r>
    </w:p>
    <w:p w14:paraId="5FE4C40B" w14:textId="3DB9A575" w:rsidR="00E135A1" w:rsidRPr="00465C73" w:rsidRDefault="00E135A1" w:rsidP="00E135A1">
      <w:pPr>
        <w:spacing w:after="0" w:line="240" w:lineRule="auto"/>
        <w:jc w:val="both"/>
        <w:rPr>
          <w:rFonts w:ascii="Segoe UI" w:hAnsi="Segoe UI" w:cs="Segoe UI"/>
        </w:rPr>
      </w:pPr>
      <w:r w:rsidRPr="00C9611B">
        <w:rPr>
          <w:rFonts w:ascii="Segoe UI" w:hAnsi="Segoe UI" w:cs="Segoe UI"/>
        </w:rPr>
        <w:t>É permitida a alteraçã</w:t>
      </w:r>
      <w:r w:rsidRPr="00465C73">
        <w:rPr>
          <w:rFonts w:ascii="Segoe UI" w:hAnsi="Segoe UI" w:cs="Segoe UI"/>
        </w:rPr>
        <w:t xml:space="preserve">o do valor do Contrato e dos preços, explicitados na Cláusula Terceira, com o objetivo de restabelecer a relação que as partes pactuaram inicialmente entre encargos da CONTRATADA e a retribuição da CONTRATANTE, objetivando a manutenção do equilíbrio econômico-financeiro inicial do contrato, nas seguintes hipóteses, </w:t>
      </w:r>
      <w:bookmarkStart w:id="2" w:name="_Hlk114739733"/>
      <w:r w:rsidRPr="00465C73">
        <w:rPr>
          <w:rFonts w:ascii="Segoe UI" w:hAnsi="Segoe UI" w:cs="Segoe UI"/>
        </w:rPr>
        <w:t xml:space="preserve">conforme artigo </w:t>
      </w:r>
      <w:r w:rsidR="00702AA2" w:rsidRPr="00465C73">
        <w:rPr>
          <w:rFonts w:ascii="Segoe UI" w:hAnsi="Segoe UI" w:cs="Segoe UI"/>
        </w:rPr>
        <w:t>124</w:t>
      </w:r>
      <w:r w:rsidRPr="00465C73">
        <w:rPr>
          <w:rFonts w:ascii="Segoe UI" w:hAnsi="Segoe UI" w:cs="Segoe UI"/>
        </w:rPr>
        <w:t xml:space="preserve">, inciso II, alínea ‘d’, da Lei n.º </w:t>
      </w:r>
      <w:r w:rsidR="003D4570" w:rsidRPr="00465C73">
        <w:rPr>
          <w:rFonts w:ascii="Segoe UI" w:hAnsi="Segoe UI" w:cs="Segoe UI"/>
        </w:rPr>
        <w:t>14</w:t>
      </w:r>
      <w:r w:rsidRPr="00465C73">
        <w:rPr>
          <w:rFonts w:ascii="Segoe UI" w:hAnsi="Segoe UI" w:cs="Segoe UI"/>
        </w:rPr>
        <w:t>.</w:t>
      </w:r>
      <w:r w:rsidR="003D4570" w:rsidRPr="00465C73">
        <w:rPr>
          <w:rFonts w:ascii="Segoe UI" w:hAnsi="Segoe UI" w:cs="Segoe UI"/>
        </w:rPr>
        <w:t>133</w:t>
      </w:r>
      <w:r w:rsidRPr="00465C73">
        <w:rPr>
          <w:rFonts w:ascii="Segoe UI" w:hAnsi="Segoe UI" w:cs="Segoe UI"/>
        </w:rPr>
        <w:t>/</w:t>
      </w:r>
      <w:r w:rsidR="002E106A" w:rsidRPr="00465C73">
        <w:rPr>
          <w:rFonts w:ascii="Segoe UI" w:hAnsi="Segoe UI" w:cs="Segoe UI"/>
        </w:rPr>
        <w:t>2021</w:t>
      </w:r>
      <w:r w:rsidRPr="00465C73">
        <w:rPr>
          <w:rFonts w:ascii="Segoe UI" w:hAnsi="Segoe UI" w:cs="Segoe UI"/>
        </w:rPr>
        <w:t>:</w:t>
      </w:r>
    </w:p>
    <w:bookmarkEnd w:id="2"/>
    <w:p w14:paraId="6641CBA9" w14:textId="77777777"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ocorrerem fatos imprevisíveis;</w:t>
      </w:r>
    </w:p>
    <w:p w14:paraId="052F014B" w14:textId="28838580"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 xml:space="preserve">ocorrerem fatos previsíveis, porém, de consequências incalculáveis, </w:t>
      </w:r>
      <w:r w:rsidR="00857978" w:rsidRPr="00465C73">
        <w:rPr>
          <w:rFonts w:ascii="Segoe UI" w:hAnsi="Segoe UI" w:cs="Segoe UI"/>
        </w:rPr>
        <w:t>que inviabilizem a execução do contrato tal como pactuado</w:t>
      </w:r>
      <w:r w:rsidRPr="00465C73">
        <w:rPr>
          <w:rFonts w:ascii="Segoe UI" w:hAnsi="Segoe UI" w:cs="Segoe UI"/>
        </w:rPr>
        <w:t>;</w:t>
      </w:r>
    </w:p>
    <w:p w14:paraId="77514720" w14:textId="77777777"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em caso de força maior ou caso fortuito; e</w:t>
      </w:r>
    </w:p>
    <w:p w14:paraId="04228F43" w14:textId="77777777" w:rsidR="00E135A1" w:rsidRPr="00465C73" w:rsidRDefault="00E135A1" w:rsidP="00E135A1">
      <w:pPr>
        <w:pStyle w:val="PargrafodaLista"/>
        <w:numPr>
          <w:ilvl w:val="0"/>
          <w:numId w:val="21"/>
        </w:numPr>
        <w:autoSpaceDE/>
        <w:autoSpaceDN/>
        <w:adjustRightInd/>
        <w:spacing w:after="0" w:line="240" w:lineRule="auto"/>
        <w:ind w:left="284" w:hanging="284"/>
        <w:jc w:val="both"/>
        <w:rPr>
          <w:rFonts w:ascii="Segoe UI" w:hAnsi="Segoe UI" w:cs="Segoe UI"/>
        </w:rPr>
      </w:pPr>
      <w:r w:rsidRPr="00465C73">
        <w:rPr>
          <w:rFonts w:ascii="Segoe UI" w:hAnsi="Segoe UI" w:cs="Segoe UI"/>
        </w:rPr>
        <w:t>ocorrendo fato do príncipe.</w:t>
      </w:r>
    </w:p>
    <w:p w14:paraId="3CDEC1E6" w14:textId="77777777" w:rsidR="00E135A1" w:rsidRPr="00465C73" w:rsidRDefault="00E135A1" w:rsidP="00E135A1">
      <w:pPr>
        <w:spacing w:after="0" w:line="240" w:lineRule="auto"/>
        <w:jc w:val="both"/>
        <w:rPr>
          <w:rFonts w:ascii="Segoe UI" w:hAnsi="Segoe UI" w:cs="Segoe UI"/>
          <w:b/>
        </w:rPr>
      </w:pPr>
    </w:p>
    <w:p w14:paraId="48C1761C" w14:textId="0706E601"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Único. </w:t>
      </w:r>
      <w:r w:rsidRPr="00465C73">
        <w:rPr>
          <w:rFonts w:ascii="Segoe UI" w:hAnsi="Segoe UI" w:cs="Segoe UI"/>
        </w:rPr>
        <w:t xml:space="preserve">É também permitida a revisão destes para mais ou para menos, conforme o caso, quando ocorrer criação, alteração ou extinção de quaisquer tributos, encargos legais ou </w:t>
      </w:r>
      <w:r w:rsidRPr="00465C73">
        <w:rPr>
          <w:rFonts w:ascii="Segoe UI" w:hAnsi="Segoe UI" w:cs="Segoe UI"/>
        </w:rPr>
        <w:lastRenderedPageBreak/>
        <w:t xml:space="preserve">a superveniência de disposições legais, após a data da apresentação da proposta, de comprovada repercussão </w:t>
      </w:r>
      <w:r w:rsidR="00956DAD" w:rsidRPr="00465C73">
        <w:rPr>
          <w:rFonts w:ascii="Segoe UI" w:hAnsi="Segoe UI" w:cs="Segoe UI"/>
        </w:rPr>
        <w:t xml:space="preserve">sobre </w:t>
      </w:r>
      <w:r w:rsidRPr="00465C73">
        <w:rPr>
          <w:rFonts w:ascii="Segoe UI" w:hAnsi="Segoe UI" w:cs="Segoe UI"/>
        </w:rPr>
        <w:t xml:space="preserve">os preços contratados, </w:t>
      </w:r>
      <w:bookmarkStart w:id="3" w:name="_Hlk114739761"/>
      <w:r w:rsidRPr="00465C73">
        <w:rPr>
          <w:rFonts w:ascii="Segoe UI" w:hAnsi="Segoe UI" w:cs="Segoe UI"/>
        </w:rPr>
        <w:t xml:space="preserve">nos termos do artigo </w:t>
      </w:r>
      <w:r w:rsidR="00BB2DED" w:rsidRPr="00465C73">
        <w:rPr>
          <w:rFonts w:ascii="Segoe UI" w:hAnsi="Segoe UI" w:cs="Segoe UI"/>
        </w:rPr>
        <w:t>134</w:t>
      </w:r>
      <w:r w:rsidRPr="00465C73">
        <w:rPr>
          <w:rFonts w:ascii="Segoe UI" w:hAnsi="Segoe UI" w:cs="Segoe UI"/>
        </w:rPr>
        <w:t xml:space="preserve"> da Lei n.º </w:t>
      </w:r>
      <w:r w:rsidR="00827B97" w:rsidRPr="00465C73">
        <w:rPr>
          <w:rFonts w:ascii="Segoe UI" w:hAnsi="Segoe UI" w:cs="Segoe UI"/>
        </w:rPr>
        <w:t>14.133/202</w:t>
      </w:r>
      <w:r w:rsidR="001A0DB4" w:rsidRPr="00465C73">
        <w:rPr>
          <w:rFonts w:ascii="Segoe UI" w:hAnsi="Segoe UI" w:cs="Segoe UI"/>
        </w:rPr>
        <w:t>1</w:t>
      </w:r>
      <w:r w:rsidRPr="00465C73">
        <w:rPr>
          <w:rFonts w:ascii="Segoe UI" w:hAnsi="Segoe UI" w:cs="Segoe UI"/>
        </w:rPr>
        <w:t>.</w:t>
      </w:r>
    </w:p>
    <w:p w14:paraId="40DCFD0B" w14:textId="77777777" w:rsidR="00E135A1" w:rsidRPr="00465C73" w:rsidRDefault="00E135A1" w:rsidP="00E135A1">
      <w:pPr>
        <w:spacing w:after="0" w:line="240" w:lineRule="auto"/>
        <w:jc w:val="both"/>
        <w:rPr>
          <w:rFonts w:ascii="Segoe UI" w:hAnsi="Segoe UI" w:cs="Segoe UI"/>
          <w:b/>
        </w:rPr>
      </w:pPr>
    </w:p>
    <w:bookmarkEnd w:id="3"/>
    <w:p w14:paraId="78E465E9" w14:textId="77777777" w:rsidR="00E135A1" w:rsidRPr="00465C73" w:rsidRDefault="00E135A1" w:rsidP="00E135A1">
      <w:pPr>
        <w:spacing w:after="0" w:line="240" w:lineRule="auto"/>
        <w:jc w:val="both"/>
        <w:rPr>
          <w:rFonts w:ascii="Segoe UI" w:hAnsi="Segoe UI" w:cs="Segoe UI"/>
          <w:b/>
        </w:rPr>
      </w:pPr>
    </w:p>
    <w:p w14:paraId="6D269075"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SEXTA – RECURSOS ORÇAMENTÁRIOS</w:t>
      </w:r>
    </w:p>
    <w:p w14:paraId="7B80B93C"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A CONTRATANTE compromete-se a empenhar os valores decorrentes deste contrato de prestação de serviços de acordo com a dotação orçamentária n.º </w:t>
      </w:r>
      <w:r w:rsidRPr="00465C73">
        <w:rPr>
          <w:rFonts w:ascii="Segoe UI" w:hAnsi="Segoe UI" w:cs="Segoe UI"/>
          <w:shd w:val="clear" w:color="auto" w:fill="FFFFFF"/>
        </w:rPr>
        <w:t>3.3.93.40 (Serviços de Tecnologia da Informação e Comunicação).</w:t>
      </w:r>
      <w:r w:rsidRPr="00465C73">
        <w:rPr>
          <w:rFonts w:ascii="Segoe UI" w:hAnsi="Segoe UI" w:cs="Segoe UI"/>
        </w:rPr>
        <w:t xml:space="preserve"> </w:t>
      </w:r>
    </w:p>
    <w:p w14:paraId="144F1FD2" w14:textId="77777777" w:rsidR="00E135A1" w:rsidRPr="00465C73" w:rsidRDefault="00E135A1" w:rsidP="00E135A1">
      <w:pPr>
        <w:spacing w:after="0" w:line="240" w:lineRule="auto"/>
        <w:jc w:val="both"/>
        <w:rPr>
          <w:rFonts w:ascii="Segoe UI" w:hAnsi="Segoe UI" w:cs="Segoe UI"/>
        </w:rPr>
      </w:pPr>
    </w:p>
    <w:p w14:paraId="3A8479D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Único. </w:t>
      </w:r>
      <w:r w:rsidRPr="00465C73">
        <w:rPr>
          <w:rFonts w:ascii="Segoe UI" w:hAnsi="Segoe UI" w:cs="Segoe UI"/>
        </w:rPr>
        <w:t>As despesas relativas aos exercícios subsequentes correrão por conta das dotações orçamentárias respectivas, devendo ser empenhadas no início de cada exercício.</w:t>
      </w:r>
    </w:p>
    <w:p w14:paraId="074393BD" w14:textId="77777777" w:rsidR="00E135A1" w:rsidRPr="00465C73" w:rsidRDefault="00E135A1" w:rsidP="00E135A1">
      <w:pPr>
        <w:spacing w:after="0" w:line="240" w:lineRule="auto"/>
        <w:jc w:val="both"/>
        <w:rPr>
          <w:rFonts w:ascii="Segoe UI" w:hAnsi="Segoe UI" w:cs="Segoe UI"/>
        </w:rPr>
      </w:pPr>
    </w:p>
    <w:p w14:paraId="46877095" w14:textId="77777777" w:rsidR="00E135A1" w:rsidRPr="00465C73" w:rsidRDefault="00E135A1" w:rsidP="00E135A1">
      <w:pPr>
        <w:spacing w:after="0" w:line="240" w:lineRule="auto"/>
        <w:jc w:val="both"/>
        <w:rPr>
          <w:rFonts w:ascii="Segoe UI" w:hAnsi="Segoe UI" w:cs="Segoe UI"/>
        </w:rPr>
      </w:pPr>
    </w:p>
    <w:p w14:paraId="54F6E370"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SÉTIMA – RESPONSABILIDADES DAS PARTES</w:t>
      </w:r>
    </w:p>
    <w:p w14:paraId="1E801B54"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 xml:space="preserve">Por este Contrato obrigam-se as partes a </w:t>
      </w:r>
      <w:proofErr w:type="gramStart"/>
      <w:r w:rsidRPr="00465C73">
        <w:rPr>
          <w:rFonts w:ascii="Segoe UI" w:hAnsi="Segoe UI" w:cs="Segoe UI"/>
          <w:lang w:eastAsia="pt-BR"/>
        </w:rPr>
        <w:t>promover</w:t>
      </w:r>
      <w:proofErr w:type="gramEnd"/>
      <w:r w:rsidRPr="00465C73">
        <w:rPr>
          <w:rFonts w:ascii="Segoe UI" w:hAnsi="Segoe UI" w:cs="Segoe UI"/>
          <w:lang w:eastAsia="pt-BR"/>
        </w:rPr>
        <w:t xml:space="preserve"> a articulação entre os técnicos diretamente envolvidos no processo para a realização das ações necessárias à consecução do contratado.</w:t>
      </w:r>
    </w:p>
    <w:p w14:paraId="33A51E9D" w14:textId="77777777" w:rsidR="00E135A1" w:rsidRPr="00465C73" w:rsidRDefault="00E135A1" w:rsidP="00E135A1">
      <w:pPr>
        <w:spacing w:after="0" w:line="240" w:lineRule="auto"/>
        <w:jc w:val="both"/>
        <w:rPr>
          <w:rFonts w:ascii="Segoe UI" w:hAnsi="Segoe UI" w:cs="Segoe UI"/>
          <w:b/>
          <w:bCs/>
          <w:lang w:eastAsia="pt-BR"/>
        </w:rPr>
      </w:pPr>
    </w:p>
    <w:p w14:paraId="6094303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lang w:eastAsia="pt-BR"/>
        </w:rPr>
        <w:t xml:space="preserve">Parágrafo Primeiro. </w:t>
      </w:r>
      <w:r w:rsidRPr="00465C73">
        <w:rPr>
          <w:rFonts w:ascii="Segoe UI" w:hAnsi="Segoe UI" w:cs="Segoe UI"/>
          <w:b/>
        </w:rPr>
        <w:t>Das responsabilidades da CONTRATANTE:</w:t>
      </w:r>
    </w:p>
    <w:p w14:paraId="300BB81B"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Fazer com que seus empregados e prepostos respeitem as normas e regulamentos da CONTRATADA, aplicáveis à execução dos serviços;</w:t>
      </w:r>
    </w:p>
    <w:p w14:paraId="4CA2A7C5" w14:textId="02A9DA5C"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Viabilizar os recursos orçamentários para pagamento dos serviços previstos no presente contrato</w:t>
      </w:r>
      <w:r w:rsidR="001F5025" w:rsidRPr="00465C73">
        <w:rPr>
          <w:rFonts w:ascii="Segoe UI" w:hAnsi="Segoe UI" w:cs="Segoe UI"/>
        </w:rPr>
        <w:t>,</w:t>
      </w:r>
      <w:r w:rsidRPr="00465C73">
        <w:rPr>
          <w:rFonts w:ascii="Segoe UI" w:hAnsi="Segoe UI" w:cs="Segoe UI"/>
        </w:rPr>
        <w:t xml:space="preserve"> em conformidade com a Cláusula Sexta, sob pena de exclusão, após prévia suspensão, do ente consorciado ao CIGA;</w:t>
      </w:r>
    </w:p>
    <w:p w14:paraId="170B00BE" w14:textId="77777777" w:rsidR="00E135A1" w:rsidRPr="00465C73" w:rsidRDefault="00E135A1" w:rsidP="00E135A1">
      <w:pPr>
        <w:pStyle w:val="PargrafodaLista"/>
        <w:tabs>
          <w:tab w:val="left" w:pos="426"/>
          <w:tab w:val="left" w:pos="1134"/>
        </w:tabs>
        <w:spacing w:after="0" w:line="240" w:lineRule="auto"/>
        <w:ind w:left="426"/>
        <w:jc w:val="both"/>
        <w:rPr>
          <w:rFonts w:ascii="Segoe UI" w:hAnsi="Segoe UI" w:cs="Segoe UI"/>
        </w:rPr>
      </w:pPr>
      <w:r w:rsidRPr="00465C73">
        <w:rPr>
          <w:rFonts w:ascii="Segoe UI" w:hAnsi="Segoe UI" w:cs="Segoe UI"/>
        </w:rPr>
        <w:t>b.1) A exclusão não exime a CONTRATANTE do pagamento de débitos decorrentes do tempo em que permaneceu inadimplente;</w:t>
      </w:r>
    </w:p>
    <w:p w14:paraId="1C283A23"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Transmitir os dados e informações necessários à prestação adequada dos serviços contratados;</w:t>
      </w:r>
    </w:p>
    <w:p w14:paraId="4E4B24A2"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Responsabilizar-se pelo uso das informações disponibilizadas e pela proteção de dados pessoais, bem como definir a autorização de acesso aos diversos usuários de sua responsabilidade;</w:t>
      </w:r>
    </w:p>
    <w:p w14:paraId="33C9457A"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Implementar políticas ou procedimentos para controle de acesso aos recursos de computação e redes, disponibilizados pela CONTRATADA; </w:t>
      </w:r>
    </w:p>
    <w:p w14:paraId="4B7B1F01"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Comunicar à CONTRATADA qualquer anormalidade ocorrida na execução do objeto, diligenciando para que as irregularidades ou falhas sejam plenamente corrigidas;</w:t>
      </w:r>
    </w:p>
    <w:p w14:paraId="4D61405B" w14:textId="77777777"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Permitir que a CONTRATADA monitore dados relevantes dos usuários e sistemas que possibilitem auditorias de acesso e controle de segurança da informação;</w:t>
      </w:r>
    </w:p>
    <w:p w14:paraId="26EEB87B" w14:textId="7299D15C"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A CONTRATANTE declara que adota políticas e/ou procedimentos para impedir práticas que desrespeitem a legislação em vigor e contrárias aos usos e costumes considerados razoáveis e aceitos no ambiente da internet e que comprometam a imagem da CONTRATADA e de seus entes consorciados; </w:t>
      </w:r>
    </w:p>
    <w:p w14:paraId="2F27FCDC" w14:textId="7539ACF4" w:rsidR="00E135A1" w:rsidRPr="00465C73" w:rsidRDefault="00E135A1"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A CONTRATANTE declara que o tratamento de dados pessoais é realizado para o atendimento de sua finalidade pública, na persecução do interesse público, com o objetivo de executar as competências legais ou cumprir as atribuições legais do serviço público, bem como adota mecanismos de segurança das informações e mitigação de risco</w:t>
      </w:r>
      <w:r w:rsidR="00954EBB" w:rsidRPr="00465C73">
        <w:rPr>
          <w:rFonts w:ascii="Segoe UI" w:hAnsi="Segoe UI" w:cs="Segoe UI"/>
        </w:rPr>
        <w:t>;</w:t>
      </w:r>
      <w:r w:rsidR="003F779B" w:rsidRPr="00465C73">
        <w:rPr>
          <w:rFonts w:ascii="Segoe UI" w:hAnsi="Segoe UI" w:cs="Segoe UI"/>
        </w:rPr>
        <w:t xml:space="preserve"> </w:t>
      </w:r>
    </w:p>
    <w:p w14:paraId="30A7F01A" w14:textId="6DFC265E" w:rsidR="00954EBB" w:rsidRPr="00465C73" w:rsidRDefault="003C6E9B" w:rsidP="00E135A1">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bookmarkStart w:id="4" w:name="_Hlk72335636"/>
      <w:r w:rsidRPr="00465C73">
        <w:rPr>
          <w:rFonts w:ascii="Segoe UI" w:hAnsi="Segoe UI" w:cs="Segoe UI"/>
        </w:rPr>
        <w:lastRenderedPageBreak/>
        <w:t xml:space="preserve">A CONTRATANTE declara que </w:t>
      </w:r>
      <w:r w:rsidR="00954EBB" w:rsidRPr="00465C73">
        <w:rPr>
          <w:rFonts w:ascii="Segoe UI" w:hAnsi="Segoe UI" w:cs="Segoe UI"/>
        </w:rPr>
        <w:t>o tratamento e uso compartilhado de dados necessários à execução de políticas públicas previstas em leis e regulamentos ou respaldadas em contratos, convênios ou instrumentos congêneres, observa</w:t>
      </w:r>
      <w:r w:rsidR="003F779B" w:rsidRPr="00465C73">
        <w:rPr>
          <w:rFonts w:ascii="Segoe UI" w:hAnsi="Segoe UI" w:cs="Segoe UI"/>
        </w:rPr>
        <w:t>m</w:t>
      </w:r>
      <w:r w:rsidR="00954EBB" w:rsidRPr="00465C73">
        <w:rPr>
          <w:rFonts w:ascii="Segoe UI" w:hAnsi="Segoe UI" w:cs="Segoe UI"/>
        </w:rPr>
        <w:t xml:space="preserve"> as disposições </w:t>
      </w:r>
      <w:r w:rsidRPr="00465C73">
        <w:rPr>
          <w:rFonts w:ascii="Segoe UI" w:hAnsi="Segoe UI" w:cs="Segoe UI"/>
        </w:rPr>
        <w:t>legais</w:t>
      </w:r>
      <w:r w:rsidR="00242227" w:rsidRPr="00465C73">
        <w:rPr>
          <w:rFonts w:ascii="Segoe UI" w:hAnsi="Segoe UI" w:cs="Segoe UI"/>
        </w:rPr>
        <w:t xml:space="preserve">; </w:t>
      </w:r>
    </w:p>
    <w:p w14:paraId="1EA23462" w14:textId="77777777" w:rsidR="007D61C3" w:rsidRPr="00465C73" w:rsidRDefault="007D61C3" w:rsidP="007D61C3">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bookmarkStart w:id="5" w:name="_Hlk72336688"/>
      <w:r w:rsidRPr="00465C73">
        <w:rPr>
          <w:rFonts w:ascii="Segoe UI" w:hAnsi="Segoe UI" w:cs="Segoe UI"/>
        </w:rPr>
        <w:t>A CONTRATANTE se compromete a regulamentar a utilização da assinatura eletrônica, de acordo com a Lei 14.063/2020, para que faça uso das soluções da CONTRATADA que utilizem certificação digital; e</w:t>
      </w:r>
    </w:p>
    <w:p w14:paraId="510CD72F" w14:textId="44101182" w:rsidR="007D61C3" w:rsidRPr="00465C73" w:rsidRDefault="007D61C3" w:rsidP="007D61C3">
      <w:pPr>
        <w:pStyle w:val="PargrafodaLista"/>
        <w:numPr>
          <w:ilvl w:val="0"/>
          <w:numId w:val="22"/>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A CONTRATANTE se compromete a regulamentar a utilização do Processo Eletrônico Administrativo para que inicie a utilização da solução Processo Eletrônico Administrativo - e-CIGA.</w:t>
      </w:r>
    </w:p>
    <w:bookmarkEnd w:id="5"/>
    <w:p w14:paraId="363E0D7F" w14:textId="77777777" w:rsidR="00242227" w:rsidRPr="00465C73" w:rsidRDefault="00242227" w:rsidP="00242227">
      <w:pPr>
        <w:pStyle w:val="PargrafodaLista"/>
        <w:tabs>
          <w:tab w:val="left" w:pos="426"/>
          <w:tab w:val="left" w:pos="851"/>
        </w:tabs>
        <w:autoSpaceDE/>
        <w:autoSpaceDN/>
        <w:adjustRightInd/>
        <w:spacing w:after="0" w:line="240" w:lineRule="auto"/>
        <w:ind w:left="142"/>
        <w:jc w:val="both"/>
        <w:rPr>
          <w:rFonts w:ascii="Segoe UI" w:hAnsi="Segoe UI" w:cs="Segoe UI"/>
        </w:rPr>
      </w:pPr>
    </w:p>
    <w:bookmarkEnd w:id="4"/>
    <w:p w14:paraId="53662021"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lang w:eastAsia="pt-BR"/>
        </w:rPr>
        <w:t xml:space="preserve">Parágrafo Segundo. </w:t>
      </w:r>
      <w:r w:rsidRPr="00465C73">
        <w:rPr>
          <w:rFonts w:ascii="Segoe UI" w:hAnsi="Segoe UI" w:cs="Segoe UI"/>
          <w:b/>
        </w:rPr>
        <w:t>Das responsabilidades da CONTRATADA:</w:t>
      </w:r>
    </w:p>
    <w:p w14:paraId="0FEB6DB4"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Executar os serviços de acordo com a legislação, normas técnicas, padrões e especificações pertinentes;</w:t>
      </w:r>
    </w:p>
    <w:p w14:paraId="55DC5274"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Executar os serviços descritos no presente Contrato, nas condições nele estabelecidas;</w:t>
      </w:r>
    </w:p>
    <w:p w14:paraId="00541199"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Prestar as informações e os esclarecimentos que venham a ser solicitados pela CONTRATANTE;</w:t>
      </w:r>
    </w:p>
    <w:p w14:paraId="3433CBD0"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Adotar medidas, padrões de segurança de acesso e de integridade dos dados. Procedimentos especiais de segurança serão objeto de acordo específico entre as partes;</w:t>
      </w:r>
    </w:p>
    <w:p w14:paraId="421EAB01"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Manter equipe de profissionais especializados, capaz de prestar suporte à CONTRATANTE em prazo razoável;</w:t>
      </w:r>
    </w:p>
    <w:p w14:paraId="2D930F52" w14:textId="77777777"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Disponibilizar as novas versões dos sistemas contratados pela CONTRATANTE sem custo adicional;</w:t>
      </w:r>
    </w:p>
    <w:p w14:paraId="7DBF7AFA" w14:textId="5430AD4C"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Manter o mais absoluto sigilo acerca de quaisquer dados e informações da CONTRATANTE que porventura venha a ter ciência e conhecimento, em função dos serviços prestados; e</w:t>
      </w:r>
    </w:p>
    <w:p w14:paraId="35DDBFE2" w14:textId="7B21DAC8" w:rsidR="00E135A1" w:rsidRPr="00465C73" w:rsidRDefault="00E135A1" w:rsidP="00E135A1">
      <w:pPr>
        <w:pStyle w:val="PargrafodaLista"/>
        <w:numPr>
          <w:ilvl w:val="0"/>
          <w:numId w:val="23"/>
        </w:numPr>
        <w:tabs>
          <w:tab w:val="left" w:pos="426"/>
          <w:tab w:val="left" w:pos="851"/>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Responsabilizar-se pelos encargos trabalhistas, previdenciários, fiscais e comerciais resultantes da execução do contrato, </w:t>
      </w:r>
      <w:bookmarkStart w:id="6" w:name="_Hlk114739808"/>
      <w:r w:rsidRPr="00465C73">
        <w:rPr>
          <w:rFonts w:ascii="Segoe UI" w:hAnsi="Segoe UI" w:cs="Segoe UI"/>
        </w:rPr>
        <w:t xml:space="preserve">nos termos do artigo </w:t>
      </w:r>
      <w:r w:rsidR="00B23354" w:rsidRPr="00465C73">
        <w:rPr>
          <w:rFonts w:ascii="Segoe UI" w:hAnsi="Segoe UI" w:cs="Segoe UI"/>
        </w:rPr>
        <w:t>121</w:t>
      </w:r>
      <w:r w:rsidRPr="00465C73">
        <w:rPr>
          <w:rFonts w:ascii="Segoe UI" w:hAnsi="Segoe UI" w:cs="Segoe UI"/>
        </w:rPr>
        <w:t xml:space="preserve"> da Lei n.º </w:t>
      </w:r>
      <w:r w:rsidR="001A0DB4" w:rsidRPr="00465C73">
        <w:rPr>
          <w:rFonts w:ascii="Segoe UI" w:hAnsi="Segoe UI" w:cs="Segoe UI"/>
        </w:rPr>
        <w:t>14.133/2021</w:t>
      </w:r>
      <w:bookmarkEnd w:id="6"/>
      <w:r w:rsidRPr="00465C73">
        <w:rPr>
          <w:rFonts w:ascii="Segoe UI" w:hAnsi="Segoe UI" w:cs="Segoe UI"/>
        </w:rPr>
        <w:t>.</w:t>
      </w:r>
    </w:p>
    <w:p w14:paraId="17170CB5" w14:textId="77777777" w:rsidR="00E135A1" w:rsidRPr="00465C73" w:rsidRDefault="00E135A1" w:rsidP="00E135A1">
      <w:pPr>
        <w:spacing w:after="0" w:line="240" w:lineRule="auto"/>
        <w:jc w:val="both"/>
        <w:rPr>
          <w:rFonts w:ascii="Segoe UI" w:hAnsi="Segoe UI" w:cs="Segoe UI"/>
          <w:b/>
        </w:rPr>
      </w:pPr>
    </w:p>
    <w:p w14:paraId="6A4F39C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Parágrafo Terceiro. Da Força Maior</w:t>
      </w:r>
    </w:p>
    <w:p w14:paraId="7C6909DE"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Os casos fortuitos ou de força maior serão excludentes de responsabilidade, de acordo com o Código Civil Brasileiro.</w:t>
      </w:r>
    </w:p>
    <w:p w14:paraId="64AC83C8" w14:textId="77777777" w:rsidR="00E135A1" w:rsidRPr="00465C73" w:rsidRDefault="00E135A1" w:rsidP="00E135A1">
      <w:pPr>
        <w:spacing w:after="0" w:line="240" w:lineRule="auto"/>
        <w:jc w:val="both"/>
        <w:rPr>
          <w:rFonts w:ascii="Segoe UI" w:hAnsi="Segoe UI" w:cs="Segoe UI"/>
        </w:rPr>
      </w:pPr>
    </w:p>
    <w:p w14:paraId="49486C7E" w14:textId="77777777" w:rsidR="00E135A1" w:rsidRPr="00465C73" w:rsidRDefault="00E135A1" w:rsidP="00E135A1">
      <w:pPr>
        <w:spacing w:after="0" w:line="240" w:lineRule="auto"/>
        <w:jc w:val="both"/>
        <w:rPr>
          <w:rFonts w:ascii="Segoe UI" w:hAnsi="Segoe UI" w:cs="Segoe UI"/>
        </w:rPr>
      </w:pPr>
    </w:p>
    <w:p w14:paraId="7A76F9A2"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OITAVA – REPRESENTANTES DAS PARTES</w:t>
      </w:r>
    </w:p>
    <w:p w14:paraId="4153B037" w14:textId="55821AF1"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As partes </w:t>
      </w:r>
      <w:r w:rsidR="006E17F2" w:rsidRPr="00465C73">
        <w:rPr>
          <w:rFonts w:ascii="Segoe UI" w:hAnsi="Segoe UI" w:cs="Segoe UI"/>
        </w:rPr>
        <w:t>design</w:t>
      </w:r>
      <w:r w:rsidRPr="00465C73">
        <w:rPr>
          <w:rFonts w:ascii="Segoe UI" w:hAnsi="Segoe UI" w:cs="Segoe UI"/>
        </w:rPr>
        <w:t>arão, por escrito, responsáveis com poderes para representá-las em todos os atos praticados referentes à execução do objeto contratual, em conformidade com os Anexos I e II deste Contrato.</w:t>
      </w:r>
    </w:p>
    <w:p w14:paraId="59C1CCFC" w14:textId="77777777" w:rsidR="00CB3612" w:rsidRDefault="00CB3612" w:rsidP="00E135A1">
      <w:pPr>
        <w:spacing w:after="0" w:line="240" w:lineRule="auto"/>
        <w:jc w:val="both"/>
        <w:rPr>
          <w:rFonts w:ascii="Segoe UI" w:hAnsi="Segoe UI" w:cs="Segoe UI"/>
          <w:b/>
          <w:bCs/>
        </w:rPr>
      </w:pPr>
    </w:p>
    <w:p w14:paraId="79AB8CA9" w14:textId="496C45E2" w:rsidR="00781755" w:rsidRPr="00465C73" w:rsidRDefault="00781755" w:rsidP="00E135A1">
      <w:pPr>
        <w:spacing w:after="0" w:line="240" w:lineRule="auto"/>
        <w:jc w:val="both"/>
        <w:rPr>
          <w:rFonts w:ascii="Segoe UI" w:hAnsi="Segoe UI" w:cs="Segoe UI"/>
        </w:rPr>
      </w:pPr>
      <w:r w:rsidRPr="00465C73">
        <w:rPr>
          <w:rFonts w:ascii="Segoe UI" w:hAnsi="Segoe UI" w:cs="Segoe UI"/>
          <w:b/>
          <w:bCs/>
        </w:rPr>
        <w:t xml:space="preserve">Parágrafo Único. </w:t>
      </w:r>
      <w:r w:rsidRPr="00465C73">
        <w:rPr>
          <w:rFonts w:ascii="Segoe UI" w:hAnsi="Segoe UI" w:cs="Segoe UI"/>
        </w:rPr>
        <w:t>O CONTRATANTE designará, por escrito, gestor e fiscais (titular e suplente) de Contrato</w:t>
      </w:r>
      <w:r w:rsidR="005C4BCD" w:rsidRPr="00465C73">
        <w:rPr>
          <w:rFonts w:ascii="Segoe UI" w:hAnsi="Segoe UI" w:cs="Segoe UI"/>
        </w:rPr>
        <w:t xml:space="preserve"> para acompanhamento e fiscalização da execução</w:t>
      </w:r>
      <w:r w:rsidRPr="00465C73">
        <w:rPr>
          <w:rFonts w:ascii="Segoe UI" w:hAnsi="Segoe UI" w:cs="Segoe UI"/>
        </w:rPr>
        <w:t xml:space="preserve">, </w:t>
      </w:r>
      <w:r w:rsidR="00650D8A" w:rsidRPr="00465C73">
        <w:rPr>
          <w:rFonts w:ascii="Segoe UI" w:hAnsi="Segoe UI" w:cs="Segoe UI"/>
        </w:rPr>
        <w:t xml:space="preserve">consoante </w:t>
      </w:r>
      <w:r w:rsidR="008369D5" w:rsidRPr="00465C73">
        <w:rPr>
          <w:rFonts w:ascii="Segoe UI" w:hAnsi="Segoe UI" w:cs="Segoe UI"/>
        </w:rPr>
        <w:t xml:space="preserve">estatui </w:t>
      </w:r>
      <w:r w:rsidR="00650D8A" w:rsidRPr="00465C73">
        <w:rPr>
          <w:rFonts w:ascii="Segoe UI" w:hAnsi="Segoe UI" w:cs="Segoe UI"/>
        </w:rPr>
        <w:t xml:space="preserve">o art. </w:t>
      </w:r>
      <w:r w:rsidR="005C4BCD" w:rsidRPr="00465C73">
        <w:rPr>
          <w:rFonts w:ascii="Segoe UI" w:hAnsi="Segoe UI" w:cs="Segoe UI"/>
        </w:rPr>
        <w:t>117 da Lei 14.133/21</w:t>
      </w:r>
      <w:r w:rsidRPr="00465C73">
        <w:rPr>
          <w:rFonts w:ascii="Segoe UI" w:hAnsi="Segoe UI" w:cs="Segoe UI"/>
        </w:rPr>
        <w:t>.</w:t>
      </w:r>
    </w:p>
    <w:p w14:paraId="429C0B44" w14:textId="77777777" w:rsidR="00E135A1" w:rsidRPr="00465C73" w:rsidRDefault="00E135A1" w:rsidP="00E135A1">
      <w:pPr>
        <w:spacing w:after="0" w:line="240" w:lineRule="auto"/>
        <w:jc w:val="both"/>
        <w:rPr>
          <w:rFonts w:ascii="Segoe UI" w:hAnsi="Segoe UI" w:cs="Segoe UI"/>
        </w:rPr>
      </w:pPr>
    </w:p>
    <w:p w14:paraId="393F83FB" w14:textId="77777777" w:rsidR="008B229F" w:rsidRDefault="008B229F" w:rsidP="00E135A1">
      <w:pPr>
        <w:spacing w:after="0" w:line="240" w:lineRule="auto"/>
        <w:jc w:val="both"/>
        <w:rPr>
          <w:rFonts w:ascii="Segoe UI" w:hAnsi="Segoe UI" w:cs="Segoe UI"/>
          <w:b/>
        </w:rPr>
      </w:pPr>
    </w:p>
    <w:p w14:paraId="1471C1BB" w14:textId="4AD06F02"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NONA – FISCALIZAÇÃO</w:t>
      </w:r>
    </w:p>
    <w:p w14:paraId="6B21DC1A"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O exercício pelas partes do direito de fiscalização não as exonera de suas obrigações, nem de qualquer forma diminui suas responsabilidades.</w:t>
      </w:r>
    </w:p>
    <w:p w14:paraId="0D05C1FE" w14:textId="77777777" w:rsidR="00E135A1" w:rsidRPr="00465C73" w:rsidRDefault="00E135A1" w:rsidP="00E135A1">
      <w:pPr>
        <w:spacing w:after="0" w:line="240" w:lineRule="auto"/>
        <w:jc w:val="both"/>
        <w:rPr>
          <w:rFonts w:ascii="Segoe UI" w:hAnsi="Segoe UI" w:cs="Segoe UI"/>
        </w:rPr>
      </w:pPr>
    </w:p>
    <w:p w14:paraId="30EFDA28" w14:textId="77777777" w:rsidR="00E135A1" w:rsidRPr="00465C73" w:rsidRDefault="00E135A1" w:rsidP="00E135A1">
      <w:pPr>
        <w:spacing w:after="0" w:line="240" w:lineRule="auto"/>
        <w:jc w:val="both"/>
        <w:rPr>
          <w:rFonts w:ascii="Segoe UI" w:hAnsi="Segoe UI" w:cs="Segoe UI"/>
        </w:rPr>
      </w:pPr>
    </w:p>
    <w:p w14:paraId="7C9102CD"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lastRenderedPageBreak/>
        <w:t>CLÁUSULA DÉCIMA – PROGRAMAS DE COMPUTADOR</w:t>
      </w:r>
    </w:p>
    <w:p w14:paraId="62255D3E"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Os programas de computador desenvolvidos por meio deste Contrato são de propriedade exclusiva da CONTRATADA.</w:t>
      </w:r>
    </w:p>
    <w:p w14:paraId="4E770D95" w14:textId="77777777" w:rsidR="00E135A1" w:rsidRPr="00465C73" w:rsidRDefault="00E135A1" w:rsidP="00E135A1">
      <w:pPr>
        <w:spacing w:after="0" w:line="240" w:lineRule="auto"/>
        <w:jc w:val="both"/>
        <w:rPr>
          <w:rFonts w:ascii="Segoe UI" w:hAnsi="Segoe UI" w:cs="Segoe UI"/>
        </w:rPr>
      </w:pPr>
    </w:p>
    <w:p w14:paraId="4850E2D9"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Único. </w:t>
      </w:r>
      <w:r w:rsidRPr="00465C73">
        <w:rPr>
          <w:rFonts w:ascii="Segoe UI" w:hAnsi="Segoe UI" w:cs="Segoe UI"/>
        </w:rPr>
        <w:t>Programas de computador de código fechado, utilizados neste contrato, que sejam de propriedade da CONTRATADA ou de terceiros, permanecem protegidos, não podendo ser utilizados pela CONTRATANTE, salvo autorização expressa por escrito.</w:t>
      </w:r>
    </w:p>
    <w:p w14:paraId="621B70E0" w14:textId="77777777" w:rsidR="00E135A1" w:rsidRPr="00465C73" w:rsidRDefault="00E135A1" w:rsidP="00E135A1">
      <w:pPr>
        <w:spacing w:after="0" w:line="240" w:lineRule="auto"/>
        <w:jc w:val="both"/>
        <w:rPr>
          <w:rFonts w:ascii="Segoe UI" w:hAnsi="Segoe UI" w:cs="Segoe UI"/>
          <w:b/>
        </w:rPr>
      </w:pPr>
    </w:p>
    <w:p w14:paraId="51C63D9B" w14:textId="77777777" w:rsidR="00E135A1" w:rsidRPr="00465C73" w:rsidRDefault="00E135A1" w:rsidP="00E135A1">
      <w:pPr>
        <w:spacing w:after="0" w:line="240" w:lineRule="auto"/>
        <w:jc w:val="both"/>
        <w:rPr>
          <w:rFonts w:ascii="Segoe UI" w:hAnsi="Segoe UI" w:cs="Segoe UI"/>
          <w:b/>
        </w:rPr>
      </w:pPr>
    </w:p>
    <w:p w14:paraId="3D36434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PRIMEIRA – INFORMAÇÕES PROTEGIDAS</w:t>
      </w:r>
    </w:p>
    <w:p w14:paraId="65C061D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A CONTRATADA e a CONTRATANTE na execução deste Contrato poderão ter que trocar informações, inclusive de produtos e materiais, que podem estar protegidas </w:t>
      </w:r>
      <w:proofErr w:type="gramStart"/>
      <w:r w:rsidRPr="00465C73">
        <w:rPr>
          <w:rFonts w:ascii="Segoe UI" w:hAnsi="Segoe UI" w:cs="Segoe UI"/>
        </w:rPr>
        <w:t>pelos direito autoral</w:t>
      </w:r>
      <w:proofErr w:type="gramEnd"/>
      <w:r w:rsidRPr="00465C73">
        <w:rPr>
          <w:rFonts w:ascii="Segoe UI" w:hAnsi="Segoe UI" w:cs="Segoe UI"/>
        </w:rPr>
        <w:t>, direito de propriedade industrial, direito à intimidade, ou protegidas por serem de domínio de uma delas, as quais não poderão ser copiadas, reproduzidas, publicadas, divulgadas ou de forma alguma colocadas à disposição, direta ou indiretamente, exceto àquelas pessoas envolvidas na execução do Contrato</w:t>
      </w:r>
      <w:r w:rsidRPr="00465C73">
        <w:rPr>
          <w:rFonts w:ascii="Segoe UI" w:hAnsi="Segoe UI" w:cs="Segoe UI"/>
          <w:bCs/>
        </w:rPr>
        <w:t>.</w:t>
      </w:r>
    </w:p>
    <w:p w14:paraId="207788BF" w14:textId="77777777" w:rsidR="00E135A1" w:rsidRPr="00465C73" w:rsidRDefault="00E135A1" w:rsidP="00E135A1">
      <w:pPr>
        <w:spacing w:after="0" w:line="240" w:lineRule="auto"/>
        <w:jc w:val="both"/>
        <w:rPr>
          <w:rFonts w:ascii="Segoe UI" w:hAnsi="Segoe UI" w:cs="Segoe UI"/>
          <w:b/>
        </w:rPr>
      </w:pPr>
    </w:p>
    <w:p w14:paraId="24C5CDF9" w14:textId="77777777" w:rsidR="00E135A1" w:rsidRPr="00465C73" w:rsidRDefault="00E135A1" w:rsidP="00E135A1">
      <w:pPr>
        <w:spacing w:after="0" w:line="240" w:lineRule="auto"/>
        <w:jc w:val="both"/>
        <w:rPr>
          <w:rFonts w:ascii="Segoe UI" w:hAnsi="Segoe UI" w:cs="Segoe UI"/>
          <w:b/>
        </w:rPr>
      </w:pPr>
    </w:p>
    <w:p w14:paraId="537B80FA"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CLÁUSULA DÉCIMA SEGUNDA – PENALIDADES CABÍVEIS </w:t>
      </w:r>
    </w:p>
    <w:p w14:paraId="440FE783" w14:textId="56672C90" w:rsidR="00E135A1" w:rsidRPr="00465C73" w:rsidRDefault="00E135A1" w:rsidP="00E135A1">
      <w:pPr>
        <w:spacing w:after="0" w:line="240" w:lineRule="auto"/>
        <w:jc w:val="both"/>
        <w:rPr>
          <w:rFonts w:ascii="Segoe UI" w:hAnsi="Segoe UI" w:cs="Segoe UI"/>
        </w:rPr>
      </w:pPr>
      <w:r w:rsidRPr="00465C73">
        <w:rPr>
          <w:rFonts w:ascii="Segoe UI" w:hAnsi="Segoe UI" w:cs="Segoe UI"/>
        </w:rPr>
        <w:t>O não pagamento pela CONTRATANTE na data de vencimento poderá implicar suspensão dos serviços prestados e sua exclusão do Consórcio de In</w:t>
      </w:r>
      <w:r w:rsidR="00DD05FF">
        <w:rPr>
          <w:rFonts w:ascii="Segoe UI" w:hAnsi="Segoe UI" w:cs="Segoe UI"/>
        </w:rPr>
        <w:t xml:space="preserve">ovação </w:t>
      </w:r>
      <w:r w:rsidRPr="00465C73">
        <w:rPr>
          <w:rFonts w:ascii="Segoe UI" w:hAnsi="Segoe UI" w:cs="Segoe UI"/>
        </w:rPr>
        <w:t>na Gestão Pública.</w:t>
      </w:r>
    </w:p>
    <w:p w14:paraId="31316DA0" w14:textId="77777777" w:rsidR="00E135A1" w:rsidRPr="00465C73" w:rsidRDefault="00E135A1" w:rsidP="00E135A1">
      <w:pPr>
        <w:spacing w:after="0" w:line="240" w:lineRule="auto"/>
        <w:jc w:val="both"/>
        <w:rPr>
          <w:rFonts w:ascii="Segoe UI" w:hAnsi="Segoe UI" w:cs="Segoe UI"/>
        </w:rPr>
      </w:pPr>
    </w:p>
    <w:p w14:paraId="50474F38" w14:textId="77777777" w:rsidR="00E135A1" w:rsidRPr="00465C73" w:rsidRDefault="00E135A1" w:rsidP="00E135A1">
      <w:pPr>
        <w:pStyle w:val="NormalWeb"/>
        <w:spacing w:before="0" w:after="0" w:line="240" w:lineRule="auto"/>
        <w:jc w:val="both"/>
        <w:rPr>
          <w:rFonts w:ascii="Segoe UI" w:hAnsi="Segoe UI" w:cs="Segoe UI"/>
        </w:rPr>
      </w:pPr>
      <w:r w:rsidRPr="00465C73">
        <w:rPr>
          <w:rStyle w:val="Forte"/>
          <w:rFonts w:ascii="Segoe UI" w:hAnsi="Segoe UI" w:cs="Segoe UI"/>
          <w:sz w:val="22"/>
          <w:szCs w:val="22"/>
        </w:rPr>
        <w:t xml:space="preserve">Parágrafo Primeiro. </w:t>
      </w:r>
      <w:r w:rsidRPr="00465C73">
        <w:rPr>
          <w:rFonts w:ascii="Segoe UI" w:hAnsi="Segoe UI" w:cs="Segoe UI"/>
          <w:sz w:val="22"/>
          <w:szCs w:val="22"/>
        </w:rPr>
        <w:t>Após 10 (dez) dias de inadimplemento, a CONTRATANTE será notificada para regularizar sua situação no prazo de até 10 (dez) dias, contados do recebimento de comunicação formal, sob pena de, após esse prazo, suspensão dos serviços prestados pela CONTRATADA até a regularização da dívida.</w:t>
      </w:r>
    </w:p>
    <w:p w14:paraId="5AB6E4BE" w14:textId="77777777" w:rsidR="00E135A1" w:rsidRPr="00465C73" w:rsidRDefault="00E135A1" w:rsidP="00E135A1">
      <w:pPr>
        <w:pStyle w:val="NormalWeb"/>
        <w:spacing w:before="0" w:after="0" w:line="240" w:lineRule="auto"/>
        <w:jc w:val="both"/>
        <w:rPr>
          <w:rStyle w:val="Forte"/>
          <w:rFonts w:ascii="Segoe UI" w:hAnsi="Segoe UI" w:cs="Segoe UI"/>
          <w:bCs w:val="0"/>
          <w:sz w:val="22"/>
          <w:szCs w:val="22"/>
        </w:rPr>
      </w:pPr>
    </w:p>
    <w:p w14:paraId="35723F37" w14:textId="3B0F09DD" w:rsidR="00E135A1" w:rsidRPr="00465C73" w:rsidRDefault="00E135A1" w:rsidP="00E135A1">
      <w:pPr>
        <w:pStyle w:val="NormalWeb"/>
        <w:spacing w:before="0" w:after="0" w:line="240" w:lineRule="auto"/>
        <w:jc w:val="both"/>
        <w:rPr>
          <w:rFonts w:ascii="Segoe UI" w:hAnsi="Segoe UI" w:cs="Segoe UI"/>
        </w:rPr>
      </w:pPr>
      <w:r w:rsidRPr="00465C73">
        <w:rPr>
          <w:rStyle w:val="Forte"/>
          <w:rFonts w:ascii="Segoe UI" w:hAnsi="Segoe UI" w:cs="Segoe UI"/>
          <w:sz w:val="22"/>
          <w:szCs w:val="22"/>
        </w:rPr>
        <w:t xml:space="preserve">Parágrafo Segundo. </w:t>
      </w:r>
      <w:r w:rsidRPr="00465C73">
        <w:rPr>
          <w:rFonts w:ascii="Segoe UI" w:hAnsi="Segoe UI" w:cs="Segoe UI"/>
          <w:sz w:val="22"/>
          <w:szCs w:val="22"/>
        </w:rPr>
        <w:t xml:space="preserve">Após 30 (trinta) dias da suspensão, caso não regularizada a situação, a CONTRATANTE poderá ser excluída do </w:t>
      </w:r>
      <w:r w:rsidR="0003564E" w:rsidRPr="0003564E">
        <w:rPr>
          <w:rFonts w:ascii="Segoe UI" w:hAnsi="Segoe UI" w:cs="Segoe UI"/>
          <w:sz w:val="22"/>
          <w:szCs w:val="22"/>
        </w:rPr>
        <w:t>Consórcio de Inovação na Gestão Pública</w:t>
      </w:r>
      <w:r w:rsidRPr="00465C73">
        <w:rPr>
          <w:rFonts w:ascii="Segoe UI" w:hAnsi="Segoe UI" w:cs="Segoe UI"/>
          <w:sz w:val="22"/>
          <w:szCs w:val="22"/>
        </w:rPr>
        <w:t>, mediante deliberação da Assembleia Geral do CIGA, precedida de processo administrativo em que seja reconhecida a justa causa para a exclusão e seja assegurado o direito à ampla defesa e ao contraditório.</w:t>
      </w:r>
    </w:p>
    <w:p w14:paraId="7AEFF3EC" w14:textId="77777777" w:rsidR="00E135A1" w:rsidRPr="00465C73" w:rsidRDefault="00E135A1" w:rsidP="00E135A1">
      <w:pPr>
        <w:pStyle w:val="NormalWeb"/>
        <w:spacing w:before="0" w:after="0" w:line="240" w:lineRule="auto"/>
        <w:jc w:val="both"/>
        <w:rPr>
          <w:rFonts w:ascii="Segoe UI" w:hAnsi="Segoe UI" w:cs="Segoe UI"/>
          <w:sz w:val="22"/>
          <w:szCs w:val="22"/>
        </w:rPr>
      </w:pPr>
    </w:p>
    <w:p w14:paraId="626DA7DB" w14:textId="77777777" w:rsidR="00E135A1" w:rsidRPr="00465C73" w:rsidRDefault="00E135A1" w:rsidP="00E135A1">
      <w:pPr>
        <w:pStyle w:val="NormalWeb"/>
        <w:spacing w:before="0" w:after="0" w:line="240" w:lineRule="auto"/>
        <w:jc w:val="both"/>
        <w:rPr>
          <w:rFonts w:ascii="Segoe UI" w:hAnsi="Segoe UI" w:cs="Segoe UI"/>
        </w:rPr>
      </w:pPr>
      <w:r w:rsidRPr="00465C73">
        <w:rPr>
          <w:rFonts w:ascii="Segoe UI" w:hAnsi="Segoe UI" w:cs="Segoe UI"/>
          <w:b/>
          <w:sz w:val="22"/>
          <w:szCs w:val="22"/>
        </w:rPr>
        <w:t xml:space="preserve">Parágrafo Terceiro. </w:t>
      </w:r>
      <w:r w:rsidRPr="00465C73">
        <w:rPr>
          <w:rFonts w:ascii="Segoe UI" w:hAnsi="Segoe UI" w:cs="Segoe UI"/>
          <w:sz w:val="22"/>
          <w:szCs w:val="22"/>
        </w:rPr>
        <w:t>As penalidades previstas poderão ser minoradas ou não serão aplicadas quando o descumprimento do estipulado no Contrato decorrer de justa causa ou impedimento devidamente comprovado e aceito pela CONTRATADA, mediante declaração expressa por escrito.</w:t>
      </w:r>
    </w:p>
    <w:p w14:paraId="23CD77F8" w14:textId="77777777" w:rsidR="00E135A1" w:rsidRPr="00465C73" w:rsidRDefault="00E135A1" w:rsidP="00E135A1">
      <w:pPr>
        <w:spacing w:after="0" w:line="240" w:lineRule="auto"/>
        <w:jc w:val="both"/>
        <w:rPr>
          <w:rFonts w:ascii="Segoe UI" w:hAnsi="Segoe UI" w:cs="Segoe UI"/>
        </w:rPr>
      </w:pPr>
    </w:p>
    <w:p w14:paraId="1C801ECB" w14:textId="77777777" w:rsidR="00E135A1" w:rsidRPr="00465C73" w:rsidRDefault="00E135A1" w:rsidP="00E135A1">
      <w:pPr>
        <w:spacing w:after="0" w:line="240" w:lineRule="auto"/>
        <w:jc w:val="both"/>
        <w:rPr>
          <w:rFonts w:ascii="Segoe UI" w:hAnsi="Segoe UI" w:cs="Segoe UI"/>
        </w:rPr>
      </w:pPr>
    </w:p>
    <w:p w14:paraId="7A29FFF9"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CLÁUSULA DÉCIMA TERCEIRA – </w:t>
      </w:r>
      <w:r w:rsidRPr="00465C73">
        <w:rPr>
          <w:rFonts w:ascii="Segoe UI" w:hAnsi="Segoe UI" w:cs="Segoe UI"/>
          <w:b/>
          <w:lang w:eastAsia="pt-BR"/>
        </w:rPr>
        <w:t>DISTRATO E RESILIÇÃO UNILATERAL</w:t>
      </w:r>
    </w:p>
    <w:p w14:paraId="384DF66F"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É facultado às partes promover o distrato do presente Contrato, a qualquer tempo, por mútuo consentimento, ou a resilição unilateral por iniciativa de qualquer delas, mediante notificação por escrito, com antecedência mínima de 30 (trinta) dias, restando para cada qual tão somente a responsabilidade pelas tarefas em execução no período anterior à notificação.</w:t>
      </w:r>
    </w:p>
    <w:p w14:paraId="21F3C749" w14:textId="77777777" w:rsidR="00E135A1" w:rsidRPr="00465C73" w:rsidRDefault="00E135A1" w:rsidP="00E135A1">
      <w:pPr>
        <w:spacing w:after="0" w:line="240" w:lineRule="auto"/>
        <w:jc w:val="both"/>
        <w:rPr>
          <w:rFonts w:ascii="Segoe UI" w:hAnsi="Segoe UI" w:cs="Segoe UI"/>
        </w:rPr>
      </w:pPr>
    </w:p>
    <w:p w14:paraId="2030EF86" w14:textId="77777777" w:rsidR="00E135A1" w:rsidRPr="00465C73" w:rsidRDefault="00E135A1" w:rsidP="00E135A1">
      <w:pPr>
        <w:spacing w:after="0" w:line="240" w:lineRule="auto"/>
        <w:jc w:val="both"/>
        <w:rPr>
          <w:rFonts w:ascii="Segoe UI" w:hAnsi="Segoe UI" w:cs="Segoe UI"/>
          <w:b/>
        </w:rPr>
      </w:pPr>
    </w:p>
    <w:p w14:paraId="10619D68" w14:textId="78267B7E" w:rsidR="00E135A1" w:rsidRPr="00465C73" w:rsidRDefault="00E135A1" w:rsidP="00E135A1">
      <w:pPr>
        <w:spacing w:after="0" w:line="240" w:lineRule="auto"/>
        <w:jc w:val="both"/>
        <w:rPr>
          <w:rFonts w:ascii="Segoe UI" w:hAnsi="Segoe UI" w:cs="Segoe UI"/>
          <w:b/>
        </w:rPr>
      </w:pPr>
      <w:r w:rsidRPr="00465C73">
        <w:rPr>
          <w:rFonts w:ascii="Segoe UI" w:hAnsi="Segoe UI" w:cs="Segoe UI"/>
          <w:b/>
        </w:rPr>
        <w:t xml:space="preserve">CLÁUSULA DÉCIMA QUARTA – </w:t>
      </w:r>
      <w:bookmarkStart w:id="7" w:name="_Hlk114739884"/>
      <w:r w:rsidR="001258E2" w:rsidRPr="00465C73">
        <w:rPr>
          <w:rFonts w:ascii="Segoe UI" w:hAnsi="Segoe UI" w:cs="Segoe UI"/>
          <w:b/>
        </w:rPr>
        <w:t xml:space="preserve">HIPÓTESE DE </w:t>
      </w:r>
      <w:r w:rsidR="00082A3E" w:rsidRPr="00465C73">
        <w:rPr>
          <w:rFonts w:ascii="Segoe UI" w:hAnsi="Segoe UI" w:cs="Segoe UI"/>
          <w:b/>
        </w:rPr>
        <w:t xml:space="preserve">EXTINÇÃO </w:t>
      </w:r>
      <w:r w:rsidR="000A3214" w:rsidRPr="00465C73">
        <w:rPr>
          <w:rFonts w:ascii="Segoe UI" w:hAnsi="Segoe UI" w:cs="Segoe UI"/>
          <w:b/>
        </w:rPr>
        <w:t xml:space="preserve"> </w:t>
      </w:r>
    </w:p>
    <w:p w14:paraId="798F40D0" w14:textId="77777777" w:rsidR="00082A3E" w:rsidRPr="00465C73" w:rsidRDefault="00082A3E" w:rsidP="00E135A1">
      <w:pPr>
        <w:spacing w:after="0" w:line="240" w:lineRule="auto"/>
        <w:jc w:val="both"/>
        <w:rPr>
          <w:rFonts w:ascii="Segoe UI" w:hAnsi="Segoe UI" w:cs="Segoe UI"/>
        </w:rPr>
      </w:pPr>
    </w:p>
    <w:p w14:paraId="0BE05B54" w14:textId="53F1493C"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O presente contrato poderá ser </w:t>
      </w:r>
      <w:r w:rsidR="008B6659" w:rsidRPr="00465C73">
        <w:rPr>
          <w:rFonts w:ascii="Segoe UI" w:hAnsi="Segoe UI" w:cs="Segoe UI"/>
        </w:rPr>
        <w:t>extinto</w:t>
      </w:r>
      <w:r w:rsidRPr="00465C73">
        <w:rPr>
          <w:rFonts w:ascii="Segoe UI" w:hAnsi="Segoe UI" w:cs="Segoe UI"/>
        </w:rPr>
        <w:t xml:space="preserve"> quando da ocorrência de qualquer uma das hipóteses previstas nos artigos </w:t>
      </w:r>
      <w:r w:rsidR="00D11B23" w:rsidRPr="00465C73">
        <w:rPr>
          <w:rFonts w:ascii="Segoe UI" w:hAnsi="Segoe UI" w:cs="Segoe UI"/>
        </w:rPr>
        <w:t>137</w:t>
      </w:r>
      <w:r w:rsidRPr="00465C73">
        <w:rPr>
          <w:rFonts w:ascii="Segoe UI" w:hAnsi="Segoe UI" w:cs="Segoe UI"/>
        </w:rPr>
        <w:t xml:space="preserve"> </w:t>
      </w:r>
      <w:r w:rsidR="00F90F0D" w:rsidRPr="00465C73">
        <w:rPr>
          <w:rFonts w:ascii="Segoe UI" w:hAnsi="Segoe UI" w:cs="Segoe UI"/>
        </w:rPr>
        <w:t xml:space="preserve">e 138 </w:t>
      </w:r>
      <w:r w:rsidRPr="00465C73">
        <w:rPr>
          <w:rFonts w:ascii="Segoe UI" w:hAnsi="Segoe UI" w:cs="Segoe UI"/>
        </w:rPr>
        <w:t xml:space="preserve">da Lei n.º </w:t>
      </w:r>
      <w:r w:rsidR="003E09D9" w:rsidRPr="00465C73">
        <w:rPr>
          <w:rFonts w:ascii="Segoe UI" w:hAnsi="Segoe UI" w:cs="Segoe UI"/>
        </w:rPr>
        <w:t>14.133</w:t>
      </w:r>
      <w:r w:rsidR="008B6659" w:rsidRPr="00465C73">
        <w:rPr>
          <w:rFonts w:ascii="Segoe UI" w:hAnsi="Segoe UI" w:cs="Segoe UI"/>
        </w:rPr>
        <w:t xml:space="preserve"> d</w:t>
      </w:r>
      <w:r w:rsidRPr="00465C73">
        <w:rPr>
          <w:rFonts w:ascii="Segoe UI" w:hAnsi="Segoe UI" w:cs="Segoe UI"/>
        </w:rPr>
        <w:t xml:space="preserve">e </w:t>
      </w:r>
      <w:r w:rsidR="008B6659" w:rsidRPr="00465C73">
        <w:rPr>
          <w:rFonts w:ascii="Segoe UI" w:hAnsi="Segoe UI" w:cs="Segoe UI"/>
        </w:rPr>
        <w:t>01</w:t>
      </w:r>
      <w:r w:rsidRPr="00465C73">
        <w:rPr>
          <w:rFonts w:ascii="Segoe UI" w:hAnsi="Segoe UI" w:cs="Segoe UI"/>
        </w:rPr>
        <w:t>/0</w:t>
      </w:r>
      <w:r w:rsidR="008B6659" w:rsidRPr="00465C73">
        <w:rPr>
          <w:rFonts w:ascii="Segoe UI" w:hAnsi="Segoe UI" w:cs="Segoe UI"/>
        </w:rPr>
        <w:t>4</w:t>
      </w:r>
      <w:r w:rsidRPr="00465C73">
        <w:rPr>
          <w:rFonts w:ascii="Segoe UI" w:hAnsi="Segoe UI" w:cs="Segoe UI"/>
        </w:rPr>
        <w:t>/</w:t>
      </w:r>
      <w:r w:rsidR="008B6659" w:rsidRPr="00465C73">
        <w:rPr>
          <w:rFonts w:ascii="Segoe UI" w:hAnsi="Segoe UI" w:cs="Segoe UI"/>
        </w:rPr>
        <w:t>2021</w:t>
      </w:r>
      <w:r w:rsidRPr="00465C73">
        <w:rPr>
          <w:rFonts w:ascii="Segoe UI" w:hAnsi="Segoe UI" w:cs="Segoe UI"/>
        </w:rPr>
        <w:t>, no que couber.</w:t>
      </w:r>
    </w:p>
    <w:bookmarkEnd w:id="7"/>
    <w:p w14:paraId="391C5000" w14:textId="77777777" w:rsidR="00E135A1" w:rsidRPr="00465C73" w:rsidRDefault="00E135A1" w:rsidP="00E135A1">
      <w:pPr>
        <w:spacing w:after="0" w:line="240" w:lineRule="auto"/>
        <w:jc w:val="both"/>
        <w:rPr>
          <w:rFonts w:ascii="Segoe UI" w:hAnsi="Segoe UI" w:cs="Segoe UI"/>
          <w:b/>
        </w:rPr>
      </w:pPr>
    </w:p>
    <w:p w14:paraId="0E35E978" w14:textId="6BB35E2C"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Primeiro. </w:t>
      </w:r>
      <w:r w:rsidRPr="00465C73">
        <w:rPr>
          <w:rFonts w:ascii="Segoe UI" w:hAnsi="Segoe UI" w:cs="Segoe UI"/>
        </w:rPr>
        <w:t xml:space="preserve">Quando a </w:t>
      </w:r>
      <w:r w:rsidR="00EE65B5" w:rsidRPr="00465C73">
        <w:rPr>
          <w:rFonts w:ascii="Segoe UI" w:hAnsi="Segoe UI" w:cs="Segoe UI"/>
        </w:rPr>
        <w:t xml:space="preserve">extinção </w:t>
      </w:r>
      <w:r w:rsidRPr="00465C73">
        <w:rPr>
          <w:rFonts w:ascii="Segoe UI" w:hAnsi="Segoe UI" w:cs="Segoe UI"/>
        </w:rPr>
        <w:t>ocorrer motivada pela CONTRATANTE, sem que haja culpa da CONTRATADA, será esta ressarcida dos prejuízos regularmente comprovados que houver sofrido, tendo direito a:</w:t>
      </w:r>
    </w:p>
    <w:p w14:paraId="454A4F6D" w14:textId="2A8F8651" w:rsidR="00E135A1" w:rsidRPr="00465C73" w:rsidRDefault="00E135A1" w:rsidP="00E135A1">
      <w:pPr>
        <w:pStyle w:val="PargrafodaLista"/>
        <w:numPr>
          <w:ilvl w:val="0"/>
          <w:numId w:val="24"/>
        </w:numPr>
        <w:tabs>
          <w:tab w:val="left" w:pos="284"/>
          <w:tab w:val="left" w:pos="426"/>
        </w:tabs>
        <w:autoSpaceDE/>
        <w:autoSpaceDN/>
        <w:adjustRightInd/>
        <w:spacing w:after="0" w:line="240" w:lineRule="auto"/>
        <w:ind w:left="142" w:firstLine="0"/>
        <w:jc w:val="both"/>
        <w:rPr>
          <w:rFonts w:ascii="Segoe UI" w:hAnsi="Segoe UI" w:cs="Segoe UI"/>
        </w:rPr>
      </w:pPr>
      <w:r w:rsidRPr="00465C73">
        <w:rPr>
          <w:rFonts w:ascii="Segoe UI" w:hAnsi="Segoe UI" w:cs="Segoe UI"/>
        </w:rPr>
        <w:t xml:space="preserve">pagamentos devidos pela execução do Contrato até a data da </w:t>
      </w:r>
      <w:r w:rsidR="008C7C4D" w:rsidRPr="00465C73">
        <w:rPr>
          <w:rFonts w:ascii="Segoe UI" w:hAnsi="Segoe UI" w:cs="Segoe UI"/>
        </w:rPr>
        <w:t>extinção</w:t>
      </w:r>
      <w:r w:rsidRPr="00465C73">
        <w:rPr>
          <w:rFonts w:ascii="Segoe UI" w:hAnsi="Segoe UI" w:cs="Segoe UI"/>
        </w:rPr>
        <w:t>;</w:t>
      </w:r>
    </w:p>
    <w:p w14:paraId="4ED5D03B" w14:textId="77777777" w:rsidR="00E135A1" w:rsidRPr="00465C73" w:rsidRDefault="00E135A1" w:rsidP="00E135A1">
      <w:pPr>
        <w:pStyle w:val="PargrafodaLista"/>
        <w:numPr>
          <w:ilvl w:val="0"/>
          <w:numId w:val="24"/>
        </w:numPr>
        <w:tabs>
          <w:tab w:val="left" w:pos="284"/>
          <w:tab w:val="left" w:pos="426"/>
        </w:tabs>
        <w:autoSpaceDE/>
        <w:autoSpaceDN/>
        <w:adjustRightInd/>
        <w:spacing w:after="0" w:line="240" w:lineRule="auto"/>
        <w:ind w:left="142" w:firstLine="0"/>
        <w:jc w:val="both"/>
        <w:rPr>
          <w:rFonts w:ascii="Segoe UI" w:hAnsi="Segoe UI" w:cs="Segoe UI"/>
        </w:rPr>
      </w:pPr>
      <w:r w:rsidRPr="00465C73">
        <w:rPr>
          <w:rFonts w:ascii="Segoe UI" w:hAnsi="Segoe UI" w:cs="Segoe UI"/>
        </w:rPr>
        <w:t>pagamentos do custo da desmobilização.</w:t>
      </w:r>
    </w:p>
    <w:p w14:paraId="7BA233C8" w14:textId="77777777" w:rsidR="00E135A1" w:rsidRPr="00465C73" w:rsidRDefault="00E135A1" w:rsidP="00E135A1">
      <w:pPr>
        <w:pStyle w:val="PargrafodaLista"/>
        <w:tabs>
          <w:tab w:val="left" w:pos="284"/>
          <w:tab w:val="left" w:pos="426"/>
        </w:tabs>
        <w:spacing w:after="0" w:line="240" w:lineRule="auto"/>
        <w:ind w:left="142"/>
        <w:jc w:val="both"/>
        <w:rPr>
          <w:rFonts w:ascii="Segoe UI" w:hAnsi="Segoe UI" w:cs="Segoe UI"/>
        </w:rPr>
      </w:pPr>
    </w:p>
    <w:p w14:paraId="5F95078D" w14:textId="349BC122" w:rsidR="00006A25" w:rsidRPr="00465C73" w:rsidRDefault="00E135A1" w:rsidP="008261BE">
      <w:pPr>
        <w:spacing w:after="0" w:line="240" w:lineRule="auto"/>
        <w:jc w:val="both"/>
        <w:rPr>
          <w:rFonts w:ascii="Segoe UI" w:hAnsi="Segoe UI" w:cs="Segoe UI"/>
          <w:b/>
        </w:rPr>
      </w:pPr>
      <w:r w:rsidRPr="00465C73">
        <w:rPr>
          <w:rFonts w:ascii="Segoe UI" w:hAnsi="Segoe UI" w:cs="Segoe UI"/>
          <w:b/>
        </w:rPr>
        <w:t>Parágrafo Segundo</w:t>
      </w:r>
      <w:r w:rsidR="008261BE" w:rsidRPr="00465C73">
        <w:rPr>
          <w:rFonts w:ascii="Segoe UI" w:hAnsi="Segoe UI" w:cs="Segoe UI"/>
          <w:b/>
        </w:rPr>
        <w:t>.</w:t>
      </w:r>
      <w:r w:rsidRPr="00465C73">
        <w:rPr>
          <w:rFonts w:ascii="Segoe UI" w:hAnsi="Segoe UI" w:cs="Segoe UI"/>
          <w:b/>
        </w:rPr>
        <w:t xml:space="preserve"> </w:t>
      </w:r>
      <w:r w:rsidR="00006A25" w:rsidRPr="00465C73">
        <w:rPr>
          <w:rFonts w:ascii="Segoe UI" w:hAnsi="Segoe UI" w:cs="Segoe UI"/>
        </w:rPr>
        <w:t>Ocorrendo impedimento, paralisação ou sustação do Contrato, eventual cronograma(s) de execução será(</w:t>
      </w:r>
      <w:proofErr w:type="spellStart"/>
      <w:r w:rsidR="00006A25" w:rsidRPr="00465C73">
        <w:rPr>
          <w:rFonts w:ascii="Segoe UI" w:hAnsi="Segoe UI" w:cs="Segoe UI"/>
        </w:rPr>
        <w:t>ão</w:t>
      </w:r>
      <w:proofErr w:type="spellEnd"/>
      <w:r w:rsidR="00006A25" w:rsidRPr="00465C73">
        <w:rPr>
          <w:rFonts w:ascii="Segoe UI" w:hAnsi="Segoe UI" w:cs="Segoe UI"/>
        </w:rPr>
        <w:t>) prorrogado(s) automaticamente por igual tempo.</w:t>
      </w:r>
    </w:p>
    <w:p w14:paraId="4FD942D3" w14:textId="77777777" w:rsidR="00006A25" w:rsidRPr="00465C73" w:rsidRDefault="00006A25" w:rsidP="008261BE">
      <w:pPr>
        <w:spacing w:after="0" w:line="240" w:lineRule="auto"/>
        <w:jc w:val="both"/>
        <w:rPr>
          <w:rFonts w:ascii="Segoe UI" w:hAnsi="Segoe UI" w:cs="Segoe UI"/>
          <w:b/>
        </w:rPr>
      </w:pPr>
    </w:p>
    <w:p w14:paraId="46668D36" w14:textId="66F7BD3B" w:rsidR="00E135A1" w:rsidRPr="00465C73" w:rsidRDefault="00E1558A" w:rsidP="008261BE">
      <w:pPr>
        <w:spacing w:after="0" w:line="240" w:lineRule="auto"/>
        <w:jc w:val="both"/>
        <w:rPr>
          <w:rFonts w:ascii="Segoe UI" w:hAnsi="Segoe UI" w:cs="Segoe UI"/>
        </w:rPr>
      </w:pPr>
      <w:r w:rsidRPr="00465C73">
        <w:rPr>
          <w:rFonts w:ascii="Segoe UI" w:hAnsi="Segoe UI" w:cs="Segoe UI"/>
          <w:b/>
        </w:rPr>
        <w:t xml:space="preserve">Parágrafo </w:t>
      </w:r>
      <w:r w:rsidR="00B339A0" w:rsidRPr="00465C73">
        <w:rPr>
          <w:rFonts w:ascii="Segoe UI" w:hAnsi="Segoe UI" w:cs="Segoe UI"/>
          <w:b/>
        </w:rPr>
        <w:t>T</w:t>
      </w:r>
      <w:r w:rsidRPr="00465C73">
        <w:rPr>
          <w:rFonts w:ascii="Segoe UI" w:hAnsi="Segoe UI" w:cs="Segoe UI"/>
          <w:b/>
        </w:rPr>
        <w:t xml:space="preserve">erceiro. </w:t>
      </w:r>
      <w:r w:rsidR="00E135A1" w:rsidRPr="00465C73">
        <w:rPr>
          <w:rFonts w:ascii="Segoe UI" w:hAnsi="Segoe UI" w:cs="Segoe UI"/>
        </w:rPr>
        <w:t xml:space="preserve">Os casos de </w:t>
      </w:r>
      <w:r w:rsidR="009C45BC" w:rsidRPr="00465C73">
        <w:rPr>
          <w:rFonts w:ascii="Segoe UI" w:hAnsi="Segoe UI" w:cs="Segoe UI"/>
        </w:rPr>
        <w:t>extinção</w:t>
      </w:r>
      <w:r w:rsidR="00E135A1" w:rsidRPr="00465C73">
        <w:rPr>
          <w:rFonts w:ascii="Segoe UI" w:hAnsi="Segoe UI" w:cs="Segoe UI"/>
        </w:rPr>
        <w:t xml:space="preserve"> contratual serão formalmente motivados nos autos do processo administrativo, assegurado às partes o direito ao contraditório e à ampla defesa</w:t>
      </w:r>
      <w:r w:rsidR="00A308F5" w:rsidRPr="00465C73">
        <w:rPr>
          <w:rFonts w:ascii="Segoe UI" w:hAnsi="Segoe UI" w:cs="Segoe UI"/>
        </w:rPr>
        <w:t>.</w:t>
      </w:r>
    </w:p>
    <w:p w14:paraId="67442835" w14:textId="77777777" w:rsidR="00E135A1" w:rsidRPr="00465C73" w:rsidRDefault="00E135A1" w:rsidP="00E135A1">
      <w:pPr>
        <w:pStyle w:val="PargrafodaLista"/>
        <w:tabs>
          <w:tab w:val="left" w:pos="284"/>
        </w:tabs>
        <w:spacing w:after="0" w:line="240" w:lineRule="auto"/>
        <w:ind w:left="0"/>
        <w:jc w:val="both"/>
        <w:rPr>
          <w:rFonts w:ascii="Segoe UI" w:hAnsi="Segoe UI" w:cs="Segoe UI"/>
        </w:rPr>
      </w:pPr>
    </w:p>
    <w:p w14:paraId="3CC7600E" w14:textId="135D7426" w:rsidR="00E135A1" w:rsidRPr="00465C73" w:rsidRDefault="00090B10" w:rsidP="00E135A1">
      <w:pPr>
        <w:pStyle w:val="PargrafodaLista"/>
        <w:tabs>
          <w:tab w:val="left" w:pos="284"/>
        </w:tabs>
        <w:spacing w:after="0" w:line="240" w:lineRule="auto"/>
        <w:ind w:left="0"/>
        <w:jc w:val="both"/>
        <w:rPr>
          <w:rFonts w:ascii="Segoe UI" w:hAnsi="Segoe UI" w:cs="Segoe UI"/>
        </w:rPr>
      </w:pPr>
      <w:r w:rsidRPr="00465C73">
        <w:rPr>
          <w:rFonts w:ascii="Segoe UI" w:hAnsi="Segoe UI" w:cs="Segoe UI"/>
          <w:b/>
        </w:rPr>
        <w:t xml:space="preserve">Parágrafo </w:t>
      </w:r>
      <w:r w:rsidR="00B339A0" w:rsidRPr="00465C73">
        <w:rPr>
          <w:rFonts w:ascii="Segoe UI" w:hAnsi="Segoe UI" w:cs="Segoe UI"/>
          <w:b/>
        </w:rPr>
        <w:t>Quarta</w:t>
      </w:r>
      <w:r w:rsidR="00E135A1" w:rsidRPr="00465C73">
        <w:rPr>
          <w:rFonts w:ascii="Segoe UI" w:hAnsi="Segoe UI" w:cs="Segoe UI"/>
          <w:b/>
        </w:rPr>
        <w:t xml:space="preserve">. </w:t>
      </w:r>
      <w:r w:rsidR="00E135A1" w:rsidRPr="00465C73">
        <w:rPr>
          <w:rFonts w:ascii="Segoe UI" w:hAnsi="Segoe UI" w:cs="Segoe UI"/>
        </w:rPr>
        <w:t xml:space="preserve">A declaração de </w:t>
      </w:r>
      <w:r w:rsidR="005F7B15" w:rsidRPr="00465C73">
        <w:rPr>
          <w:rFonts w:ascii="Segoe UI" w:hAnsi="Segoe UI" w:cs="Segoe UI"/>
        </w:rPr>
        <w:t>extinção</w:t>
      </w:r>
      <w:r w:rsidR="00E135A1" w:rsidRPr="00465C73">
        <w:rPr>
          <w:rFonts w:ascii="Segoe UI" w:hAnsi="Segoe UI" w:cs="Segoe UI"/>
        </w:rPr>
        <w:t xml:space="preserve"> deste contrato, independentemente da prévia notificação judicial ou extrajudicial, operará seus efeitos a partir da publicação em Diário Oficial</w:t>
      </w:r>
      <w:r w:rsidR="005F7B15" w:rsidRPr="00465C73">
        <w:rPr>
          <w:rFonts w:ascii="Segoe UI" w:hAnsi="Segoe UI" w:cs="Segoe UI"/>
        </w:rPr>
        <w:t>.</w:t>
      </w:r>
    </w:p>
    <w:p w14:paraId="47BCDB04" w14:textId="77777777" w:rsidR="00E135A1" w:rsidRPr="00465C73" w:rsidRDefault="00E135A1" w:rsidP="00E135A1">
      <w:pPr>
        <w:spacing w:after="0" w:line="240" w:lineRule="auto"/>
        <w:jc w:val="both"/>
        <w:rPr>
          <w:rFonts w:ascii="Segoe UI" w:hAnsi="Segoe UI" w:cs="Segoe UI"/>
          <w:b/>
        </w:rPr>
      </w:pPr>
    </w:p>
    <w:p w14:paraId="332B11CE" w14:textId="77777777" w:rsidR="00E135A1" w:rsidRPr="00465C73" w:rsidRDefault="00E135A1" w:rsidP="00E135A1">
      <w:pPr>
        <w:spacing w:after="0" w:line="240" w:lineRule="auto"/>
        <w:jc w:val="both"/>
        <w:rPr>
          <w:rFonts w:ascii="Segoe UI" w:hAnsi="Segoe UI" w:cs="Segoe UI"/>
          <w:b/>
        </w:rPr>
      </w:pPr>
    </w:p>
    <w:p w14:paraId="1656CE26" w14:textId="77777777" w:rsidR="00E135A1" w:rsidRPr="00310588" w:rsidRDefault="00E135A1" w:rsidP="00E135A1">
      <w:pPr>
        <w:spacing w:after="0" w:line="240" w:lineRule="auto"/>
        <w:jc w:val="both"/>
        <w:rPr>
          <w:rFonts w:ascii="Segoe UI" w:hAnsi="Segoe UI" w:cs="Segoe UI"/>
        </w:rPr>
      </w:pPr>
      <w:r w:rsidRPr="00465C73">
        <w:rPr>
          <w:rFonts w:ascii="Segoe UI" w:hAnsi="Segoe UI" w:cs="Segoe UI"/>
          <w:b/>
        </w:rPr>
        <w:t xml:space="preserve">CLÁUSULA DÉCIMA QUINTA – VINCULAÇÃO </w:t>
      </w:r>
      <w:r w:rsidRPr="00310588">
        <w:rPr>
          <w:rFonts w:ascii="Segoe UI" w:hAnsi="Segoe UI" w:cs="Segoe UI"/>
          <w:b/>
        </w:rPr>
        <w:t>AO TERMO DE DISPENSA DE LICITAÇÃO</w:t>
      </w:r>
    </w:p>
    <w:p w14:paraId="1B2F5821" w14:textId="77777777" w:rsidR="00E135A1" w:rsidRPr="00465C73" w:rsidRDefault="00E135A1" w:rsidP="00E135A1">
      <w:pPr>
        <w:spacing w:after="0" w:line="240" w:lineRule="auto"/>
        <w:jc w:val="both"/>
        <w:rPr>
          <w:rFonts w:ascii="Segoe UI" w:hAnsi="Segoe UI" w:cs="Segoe UI"/>
        </w:rPr>
      </w:pPr>
      <w:r w:rsidRPr="00310588">
        <w:rPr>
          <w:rFonts w:ascii="Segoe UI" w:hAnsi="Segoe UI" w:cs="Segoe UI"/>
        </w:rPr>
        <w:t>A presente contratação vincula-se ao termo que a dispensou</w:t>
      </w:r>
      <w:r w:rsidRPr="00465C73">
        <w:rPr>
          <w:rFonts w:ascii="Segoe UI" w:hAnsi="Segoe UI" w:cs="Segoe UI"/>
        </w:rPr>
        <w:t xml:space="preserve"> de licitação.</w:t>
      </w:r>
    </w:p>
    <w:p w14:paraId="0254B90B" w14:textId="77777777" w:rsidR="00E135A1" w:rsidRPr="00465C73" w:rsidRDefault="00E135A1" w:rsidP="00E135A1">
      <w:pPr>
        <w:spacing w:after="0" w:line="240" w:lineRule="auto"/>
        <w:jc w:val="both"/>
        <w:rPr>
          <w:rFonts w:ascii="Segoe UI" w:hAnsi="Segoe UI" w:cs="Segoe UI"/>
        </w:rPr>
      </w:pPr>
    </w:p>
    <w:p w14:paraId="074B8050" w14:textId="77777777" w:rsidR="00E135A1" w:rsidRPr="00465C73" w:rsidRDefault="00E135A1" w:rsidP="00E135A1">
      <w:pPr>
        <w:spacing w:after="0" w:line="240" w:lineRule="auto"/>
        <w:jc w:val="both"/>
        <w:rPr>
          <w:rFonts w:ascii="Segoe UI" w:hAnsi="Segoe UI" w:cs="Segoe UI"/>
          <w:b/>
        </w:rPr>
      </w:pPr>
    </w:p>
    <w:p w14:paraId="76864212"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SEXTA – LEGISLAÇÃO APLICÁVEL</w:t>
      </w:r>
    </w:p>
    <w:p w14:paraId="17A1A88A" w14:textId="431EE2B1" w:rsidR="00E135A1" w:rsidRPr="00465C73" w:rsidRDefault="00E135A1" w:rsidP="00E135A1">
      <w:pPr>
        <w:spacing w:after="0" w:line="240" w:lineRule="auto"/>
        <w:jc w:val="both"/>
        <w:rPr>
          <w:rFonts w:ascii="Segoe UI" w:hAnsi="Segoe UI" w:cs="Segoe UI"/>
        </w:rPr>
      </w:pPr>
      <w:r w:rsidRPr="00465C73">
        <w:rPr>
          <w:rFonts w:ascii="Segoe UI" w:hAnsi="Segoe UI" w:cs="Segoe UI"/>
          <w:lang w:eastAsia="pt-BR"/>
        </w:rPr>
        <w:t xml:space="preserve">Aplicam-se à execução </w:t>
      </w:r>
      <w:bookmarkStart w:id="8" w:name="_Hlk114740002"/>
      <w:r w:rsidRPr="00465C73">
        <w:rPr>
          <w:rFonts w:ascii="Segoe UI" w:hAnsi="Segoe UI" w:cs="Segoe UI"/>
          <w:lang w:eastAsia="pt-BR"/>
        </w:rPr>
        <w:t xml:space="preserve">deste Contrato a Lei Federal n.º </w:t>
      </w:r>
      <w:r w:rsidR="004B44B4" w:rsidRPr="00465C73">
        <w:rPr>
          <w:rFonts w:ascii="Segoe UI" w:hAnsi="Segoe UI" w:cs="Segoe UI"/>
          <w:lang w:eastAsia="pt-BR"/>
        </w:rPr>
        <w:t>14.133</w:t>
      </w:r>
      <w:r w:rsidRPr="00465C73">
        <w:rPr>
          <w:rFonts w:ascii="Segoe UI" w:hAnsi="Segoe UI" w:cs="Segoe UI"/>
          <w:lang w:eastAsia="pt-BR"/>
        </w:rPr>
        <w:t xml:space="preserve">, de </w:t>
      </w:r>
      <w:hyperlink r:id="rId11" w:history="1">
        <w:r w:rsidR="007C02A5" w:rsidRPr="00465C73">
          <w:rPr>
            <w:rStyle w:val="Hyperlink"/>
            <w:rFonts w:ascii="Segoe UI" w:hAnsi="Segoe UI" w:cs="Segoe UI"/>
            <w:color w:val="auto"/>
            <w:u w:val="none"/>
          </w:rPr>
          <w:t xml:space="preserve">1º </w:t>
        </w:r>
        <w:r w:rsidR="00725338" w:rsidRPr="00465C73">
          <w:rPr>
            <w:rStyle w:val="Hyperlink"/>
            <w:rFonts w:ascii="Segoe UI" w:hAnsi="Segoe UI" w:cs="Segoe UI"/>
            <w:color w:val="auto"/>
            <w:u w:val="none"/>
          </w:rPr>
          <w:t>de abril de 2021</w:t>
        </w:r>
      </w:hyperlink>
      <w:bookmarkEnd w:id="8"/>
      <w:r w:rsidRPr="00465C73">
        <w:rPr>
          <w:rFonts w:ascii="Segoe UI" w:hAnsi="Segoe UI" w:cs="Segoe UI"/>
          <w:lang w:eastAsia="pt-BR"/>
        </w:rPr>
        <w:t>, no que couber, os preceitos de Direito Público e, supletivamente, os Princípios da Teoria Geral dos Contratos e as disposições de Direito Privado.</w:t>
      </w:r>
    </w:p>
    <w:p w14:paraId="2FCB7200" w14:textId="77777777" w:rsidR="00E135A1" w:rsidRPr="00465C73" w:rsidRDefault="00E135A1" w:rsidP="00E135A1">
      <w:pPr>
        <w:spacing w:after="0" w:line="240" w:lineRule="auto"/>
        <w:jc w:val="both"/>
        <w:rPr>
          <w:rFonts w:ascii="Segoe UI" w:hAnsi="Segoe UI" w:cs="Segoe UI"/>
          <w:b/>
        </w:rPr>
      </w:pPr>
    </w:p>
    <w:p w14:paraId="2AE148DC"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bCs/>
        </w:rPr>
        <w:t xml:space="preserve">Parágrafo Primeiro. </w:t>
      </w:r>
      <w:r w:rsidRPr="00465C73">
        <w:rPr>
          <w:rFonts w:ascii="Segoe UI" w:hAnsi="Segoe UI" w:cs="Segoe UI"/>
        </w:rPr>
        <w:t>No âmbito dos programas de computador, aplicam-se à presente contratação, salvo naquilo que as partes dispuserem em sentido contrário, a Lei Federal n.º 9.609, de 19/02/1998 (proteção da propriedade intelectual de programa de computador) e a Lei Federal n.º 9.610, de 19/02/1998 (direitos autorais).</w:t>
      </w:r>
    </w:p>
    <w:p w14:paraId="1FB4F81D" w14:textId="77777777" w:rsidR="00E135A1" w:rsidRPr="00465C73" w:rsidRDefault="00E135A1" w:rsidP="00E135A1">
      <w:pPr>
        <w:spacing w:after="0" w:line="240" w:lineRule="auto"/>
        <w:jc w:val="both"/>
        <w:rPr>
          <w:rFonts w:ascii="Segoe UI" w:hAnsi="Segoe UI" w:cs="Segoe UI"/>
        </w:rPr>
      </w:pPr>
    </w:p>
    <w:p w14:paraId="7C9F425A" w14:textId="12B2DCAA" w:rsidR="00E135A1" w:rsidRPr="00465C73" w:rsidRDefault="00E135A1" w:rsidP="00E135A1">
      <w:pPr>
        <w:spacing w:after="0" w:line="240" w:lineRule="auto"/>
        <w:jc w:val="both"/>
        <w:rPr>
          <w:rFonts w:ascii="Segoe UI" w:hAnsi="Segoe UI" w:cs="Segoe UI"/>
        </w:rPr>
      </w:pPr>
      <w:r w:rsidRPr="00465C73">
        <w:rPr>
          <w:rFonts w:ascii="Segoe UI" w:hAnsi="Segoe UI" w:cs="Segoe UI"/>
          <w:b/>
          <w:bCs/>
        </w:rPr>
        <w:t xml:space="preserve">Parágrafo Segundo. </w:t>
      </w:r>
      <w:r w:rsidRPr="00465C73">
        <w:rPr>
          <w:rFonts w:ascii="Segoe UI" w:hAnsi="Segoe UI" w:cs="Segoe UI"/>
        </w:rPr>
        <w:t xml:space="preserve">No que toca à proteção de dados pessoais e </w:t>
      </w:r>
      <w:r w:rsidRPr="00465C73">
        <w:rPr>
          <w:rFonts w:ascii="Segoe UI" w:hAnsi="Segoe UI" w:cs="Segoe UI"/>
          <w:i/>
          <w:iCs/>
        </w:rPr>
        <w:t>compliance</w:t>
      </w:r>
      <w:r w:rsidRPr="00465C73">
        <w:rPr>
          <w:rFonts w:ascii="Segoe UI" w:hAnsi="Segoe UI" w:cs="Segoe UI"/>
        </w:rPr>
        <w:t>, é dever de ambas as partes estar em conformidade com as legislações cogentes</w:t>
      </w:r>
      <w:r w:rsidR="00982ED9" w:rsidRPr="00465C73">
        <w:rPr>
          <w:rFonts w:ascii="Segoe UI" w:hAnsi="Segoe UI" w:cs="Segoe UI"/>
        </w:rPr>
        <w:t>, notadamente a Lei Federal n.º 14.133/2021</w:t>
      </w:r>
      <w:r w:rsidRPr="00465C73">
        <w:rPr>
          <w:rFonts w:ascii="Segoe UI" w:hAnsi="Segoe UI" w:cs="Segoe UI"/>
        </w:rPr>
        <w:t>.</w:t>
      </w:r>
    </w:p>
    <w:p w14:paraId="04C18463" w14:textId="77777777" w:rsidR="00E135A1" w:rsidRPr="00465C73" w:rsidRDefault="00E135A1" w:rsidP="00E135A1">
      <w:pPr>
        <w:spacing w:after="0" w:line="240" w:lineRule="auto"/>
        <w:jc w:val="both"/>
        <w:rPr>
          <w:rFonts w:ascii="Segoe UI" w:hAnsi="Segoe UI" w:cs="Segoe UI"/>
          <w:b/>
        </w:rPr>
      </w:pPr>
    </w:p>
    <w:p w14:paraId="0F009007" w14:textId="77777777" w:rsidR="00E135A1" w:rsidRPr="00465C73" w:rsidRDefault="00E135A1" w:rsidP="00E135A1">
      <w:pPr>
        <w:spacing w:after="0" w:line="240" w:lineRule="auto"/>
        <w:jc w:val="both"/>
        <w:rPr>
          <w:rFonts w:ascii="Segoe UI" w:hAnsi="Segoe UI" w:cs="Segoe UI"/>
          <w:b/>
        </w:rPr>
      </w:pPr>
    </w:p>
    <w:p w14:paraId="23A209A7"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CLÁUSULA DÉCIMA SÉTIMA – CONDIÇÕES EXIGIDAS NA CONTRATAÇÃO</w:t>
      </w:r>
    </w:p>
    <w:p w14:paraId="1A590C7C" w14:textId="7D38C7B3" w:rsidR="00E135A1" w:rsidRPr="00465C73" w:rsidRDefault="00E135A1" w:rsidP="00E135A1">
      <w:pPr>
        <w:spacing w:after="0" w:line="240" w:lineRule="auto"/>
        <w:jc w:val="both"/>
        <w:rPr>
          <w:rFonts w:ascii="Segoe UI" w:hAnsi="Segoe UI" w:cs="Segoe UI"/>
        </w:rPr>
      </w:pPr>
      <w:r w:rsidRPr="00465C73">
        <w:rPr>
          <w:rFonts w:ascii="Segoe UI" w:hAnsi="Segoe UI" w:cs="Segoe UI"/>
        </w:rPr>
        <w:t>A CONTRATADA compromete-se a manter, durante toda a execução do contrato, em compatibilidade com as obrigações por ela assumidas, as condições de habilitação e qualificação exigidas no processo de contratação</w:t>
      </w:r>
      <w:bookmarkStart w:id="9" w:name="_Hlk114740047"/>
      <w:r w:rsidRPr="00465C73">
        <w:rPr>
          <w:rFonts w:ascii="Segoe UI" w:hAnsi="Segoe UI" w:cs="Segoe UI"/>
        </w:rPr>
        <w:t xml:space="preserve">, nos termos do artigo </w:t>
      </w:r>
      <w:r w:rsidR="00484EA0" w:rsidRPr="00465C73">
        <w:rPr>
          <w:rFonts w:ascii="Segoe UI" w:hAnsi="Segoe UI" w:cs="Segoe UI"/>
        </w:rPr>
        <w:t>92</w:t>
      </w:r>
      <w:r w:rsidRPr="00465C73">
        <w:rPr>
          <w:rFonts w:ascii="Segoe UI" w:hAnsi="Segoe UI" w:cs="Segoe UI"/>
        </w:rPr>
        <w:t>, inciso X</w:t>
      </w:r>
      <w:r w:rsidR="00B61868" w:rsidRPr="00465C73">
        <w:rPr>
          <w:rFonts w:ascii="Segoe UI" w:hAnsi="Segoe UI" w:cs="Segoe UI"/>
        </w:rPr>
        <w:t>V</w:t>
      </w:r>
      <w:r w:rsidRPr="00465C73">
        <w:rPr>
          <w:rFonts w:ascii="Segoe UI" w:hAnsi="Segoe UI" w:cs="Segoe UI"/>
        </w:rPr>
        <w:t xml:space="preserve">I, da Lei n.º </w:t>
      </w:r>
      <w:r w:rsidR="004462BE" w:rsidRPr="00465C73">
        <w:rPr>
          <w:rFonts w:ascii="Segoe UI" w:hAnsi="Segoe UI" w:cs="Segoe UI"/>
        </w:rPr>
        <w:t>14.133/2021</w:t>
      </w:r>
      <w:r w:rsidRPr="00465C73">
        <w:rPr>
          <w:rFonts w:ascii="Segoe UI" w:hAnsi="Segoe UI" w:cs="Segoe UI"/>
        </w:rPr>
        <w:t>.</w:t>
      </w:r>
    </w:p>
    <w:bookmarkEnd w:id="9"/>
    <w:p w14:paraId="6540A917" w14:textId="77777777" w:rsidR="00E135A1" w:rsidRPr="00465C73" w:rsidRDefault="00E135A1" w:rsidP="00E135A1">
      <w:pPr>
        <w:spacing w:after="0" w:line="240" w:lineRule="auto"/>
        <w:jc w:val="both"/>
        <w:rPr>
          <w:rFonts w:ascii="Segoe UI" w:hAnsi="Segoe UI" w:cs="Segoe UI"/>
        </w:rPr>
      </w:pPr>
    </w:p>
    <w:p w14:paraId="7CA3D276" w14:textId="77777777" w:rsidR="00E135A1" w:rsidRPr="00465C73" w:rsidRDefault="00E135A1" w:rsidP="00E135A1">
      <w:pPr>
        <w:spacing w:after="0" w:line="240" w:lineRule="auto"/>
        <w:jc w:val="both"/>
        <w:rPr>
          <w:rFonts w:ascii="Segoe UI" w:hAnsi="Segoe UI" w:cs="Segoe UI"/>
          <w:b/>
        </w:rPr>
      </w:pPr>
    </w:p>
    <w:p w14:paraId="33CDE36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lastRenderedPageBreak/>
        <w:t>CLÁUSULA DÉCIMA OITAVA – DO ARMAZENAMENTO DE DADOS DA CONTRATANTE</w:t>
      </w:r>
    </w:p>
    <w:p w14:paraId="7C9A3EBC"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rPr>
        <w:t>A CONTRATADA apenas hospeda em sua infraestrutura informações da CONTRATANTE, não sendo a detentora desses dados.</w:t>
      </w:r>
    </w:p>
    <w:p w14:paraId="44659B59" w14:textId="77777777" w:rsidR="00E135A1" w:rsidRPr="00465C73" w:rsidRDefault="00E135A1" w:rsidP="00E135A1">
      <w:pPr>
        <w:spacing w:after="0" w:line="240" w:lineRule="auto"/>
        <w:jc w:val="both"/>
        <w:rPr>
          <w:rFonts w:ascii="Segoe UI" w:hAnsi="Segoe UI" w:cs="Segoe UI"/>
        </w:rPr>
      </w:pPr>
    </w:p>
    <w:p w14:paraId="09057249"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Primeiro. </w:t>
      </w:r>
      <w:r w:rsidRPr="00465C73">
        <w:rPr>
          <w:rFonts w:ascii="Segoe UI" w:hAnsi="Segoe UI" w:cs="Segoe UI"/>
        </w:rPr>
        <w:t>Considerando esse fato, qualquer pedido de informação a respeito dos dados armazenados e outros afins deve ser precedido de autorização da CONTRATANTE, detentora dos dados, para que a CONTRATADA possa prestar a informação solicitada, salvo a hipótese em que o acesso à informação decorra de ordem judicial.</w:t>
      </w:r>
    </w:p>
    <w:p w14:paraId="30FE22E7" w14:textId="77777777" w:rsidR="00E135A1" w:rsidRPr="00465C73" w:rsidRDefault="00E135A1" w:rsidP="00E135A1">
      <w:pPr>
        <w:spacing w:after="0" w:line="240" w:lineRule="auto"/>
        <w:jc w:val="both"/>
        <w:rPr>
          <w:rFonts w:ascii="Segoe UI" w:hAnsi="Segoe UI" w:cs="Segoe UI"/>
          <w:b/>
        </w:rPr>
      </w:pPr>
    </w:p>
    <w:p w14:paraId="208DBD3B"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Segundo. </w:t>
      </w:r>
      <w:r w:rsidRPr="00465C73">
        <w:rPr>
          <w:rFonts w:ascii="Segoe UI" w:hAnsi="Segoe UI" w:cs="Segoe UI"/>
        </w:rPr>
        <w:t>Quando o pedido de informação decorrer de ordem judicial, a CONTRATADA fica autorizada a prestar a informação solicitada sem consulta prévia à CONTRATANTE, comunicando-a na sequência.</w:t>
      </w:r>
    </w:p>
    <w:p w14:paraId="78A13495" w14:textId="77777777" w:rsidR="00E135A1" w:rsidRPr="00465C73" w:rsidRDefault="00E135A1" w:rsidP="00E135A1">
      <w:pPr>
        <w:spacing w:after="0" w:line="240" w:lineRule="auto"/>
        <w:jc w:val="both"/>
        <w:rPr>
          <w:rFonts w:ascii="Segoe UI" w:hAnsi="Segoe UI" w:cs="Segoe UI"/>
        </w:rPr>
      </w:pPr>
    </w:p>
    <w:p w14:paraId="5B6B2227" w14:textId="5A872BEA"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Terceiro. </w:t>
      </w:r>
      <w:r w:rsidRPr="00465C73">
        <w:rPr>
          <w:rFonts w:ascii="Segoe UI" w:hAnsi="Segoe UI" w:cs="Segoe UI"/>
        </w:rPr>
        <w:t xml:space="preserve">A CONTRATADA </w:t>
      </w:r>
      <w:r w:rsidRPr="00752F68">
        <w:rPr>
          <w:rFonts w:ascii="Segoe UI" w:hAnsi="Segoe UI" w:cs="Segoe UI"/>
        </w:rPr>
        <w:t xml:space="preserve">manterá armazenados os dados da CONTRATANTE existentes em seu servidor pelo prazo de </w:t>
      </w:r>
      <w:r w:rsidR="0027274B" w:rsidRPr="00752F68">
        <w:rPr>
          <w:rFonts w:ascii="Segoe UI" w:hAnsi="Segoe UI" w:cs="Segoe UI"/>
        </w:rPr>
        <w:t xml:space="preserve">até </w:t>
      </w:r>
      <w:r w:rsidRPr="00752F68">
        <w:rPr>
          <w:rFonts w:ascii="Segoe UI" w:hAnsi="Segoe UI" w:cs="Segoe UI"/>
        </w:rPr>
        <w:t>30 (trinta) dias a contar da data</w:t>
      </w:r>
      <w:r w:rsidRPr="00465C73">
        <w:rPr>
          <w:rFonts w:ascii="Segoe UI" w:hAnsi="Segoe UI" w:cs="Segoe UI"/>
        </w:rPr>
        <w:t xml:space="preserve"> do término do contrato. Findo o prazo, o apagamento dos dados dar-se-á independentemente de qualquer aviso ou notificação, operando-se de forma definitiva e irreversível</w:t>
      </w:r>
      <w:r w:rsidR="0016699D" w:rsidRPr="00465C73">
        <w:rPr>
          <w:rFonts w:ascii="Segoe UI" w:hAnsi="Segoe UI" w:cs="Segoe UI"/>
        </w:rPr>
        <w:t>, salvo acordo entre as partes</w:t>
      </w:r>
      <w:r w:rsidR="00304C0F" w:rsidRPr="00465C73">
        <w:rPr>
          <w:rFonts w:ascii="Segoe UI" w:hAnsi="Segoe UI" w:cs="Segoe UI"/>
        </w:rPr>
        <w:t>.</w:t>
      </w:r>
    </w:p>
    <w:p w14:paraId="380A0CE8" w14:textId="77777777" w:rsidR="00E135A1" w:rsidRPr="00465C73" w:rsidRDefault="00E135A1" w:rsidP="00E135A1">
      <w:pPr>
        <w:spacing w:after="0" w:line="240" w:lineRule="auto"/>
        <w:jc w:val="both"/>
        <w:rPr>
          <w:rFonts w:ascii="Segoe UI" w:hAnsi="Segoe UI" w:cs="Segoe UI"/>
          <w:b/>
        </w:rPr>
      </w:pPr>
    </w:p>
    <w:p w14:paraId="749DF8D8" w14:textId="77777777"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Parágrafo Quarto. </w:t>
      </w:r>
      <w:r w:rsidRPr="00465C73">
        <w:rPr>
          <w:rFonts w:ascii="Segoe UI" w:hAnsi="Segoe UI" w:cs="Segoe UI"/>
        </w:rPr>
        <w:t>O armazenamento dos dados da CONTRATANTE não implica restabelecimento do serviço prestado pela CONTRATADA.</w:t>
      </w:r>
    </w:p>
    <w:p w14:paraId="6B606B21" w14:textId="77777777" w:rsidR="00E135A1" w:rsidRPr="00465C73" w:rsidRDefault="00E135A1" w:rsidP="00E135A1">
      <w:pPr>
        <w:spacing w:after="0" w:line="240" w:lineRule="auto"/>
        <w:jc w:val="both"/>
        <w:rPr>
          <w:rFonts w:ascii="Segoe UI" w:hAnsi="Segoe UI" w:cs="Segoe UI"/>
        </w:rPr>
      </w:pPr>
    </w:p>
    <w:p w14:paraId="479BC26A" w14:textId="77777777" w:rsidR="002F68C2" w:rsidRPr="00465C73" w:rsidRDefault="002F68C2" w:rsidP="0054201C">
      <w:pPr>
        <w:spacing w:after="0" w:line="240" w:lineRule="auto"/>
        <w:jc w:val="both"/>
        <w:rPr>
          <w:rFonts w:ascii="Segoe UI" w:hAnsi="Segoe UI" w:cs="Segoe UI"/>
          <w:b/>
        </w:rPr>
      </w:pPr>
    </w:p>
    <w:p w14:paraId="6C29E2B4" w14:textId="1D0C2F76" w:rsidR="00E135A1" w:rsidRPr="00465C73" w:rsidRDefault="00E135A1" w:rsidP="00E135A1">
      <w:pPr>
        <w:pStyle w:val="Tedtulo3"/>
        <w:spacing w:before="0" w:after="0" w:line="240" w:lineRule="auto"/>
        <w:jc w:val="both"/>
        <w:rPr>
          <w:rFonts w:ascii="Segoe UI" w:hAnsi="Segoe UI" w:cs="Segoe UI"/>
        </w:rPr>
      </w:pPr>
      <w:r w:rsidRPr="00465C73">
        <w:rPr>
          <w:rFonts w:ascii="Segoe UI" w:hAnsi="Segoe UI" w:cs="Segoe UI"/>
          <w:bCs w:val="0"/>
          <w:sz w:val="22"/>
          <w:szCs w:val="22"/>
        </w:rPr>
        <w:t>CLÁUSULA</w:t>
      </w:r>
      <w:r w:rsidR="002D534D">
        <w:rPr>
          <w:rFonts w:ascii="Segoe UI" w:hAnsi="Segoe UI" w:cs="Segoe UI"/>
          <w:bCs w:val="0"/>
          <w:sz w:val="22"/>
          <w:szCs w:val="22"/>
        </w:rPr>
        <w:t xml:space="preserve"> </w:t>
      </w:r>
      <w:r w:rsidR="002D534D" w:rsidRPr="002D534D">
        <w:rPr>
          <w:rFonts w:ascii="Segoe UI" w:hAnsi="Segoe UI" w:cs="Segoe UI"/>
          <w:bCs w:val="0"/>
          <w:sz w:val="22"/>
          <w:szCs w:val="22"/>
        </w:rPr>
        <w:t>DÉCIMA NONA</w:t>
      </w:r>
      <w:r w:rsidR="002D534D">
        <w:rPr>
          <w:rFonts w:ascii="Segoe UI" w:hAnsi="Segoe UI" w:cs="Segoe UI"/>
          <w:bCs w:val="0"/>
          <w:sz w:val="22"/>
          <w:szCs w:val="22"/>
        </w:rPr>
        <w:t xml:space="preserve"> </w:t>
      </w:r>
      <w:r w:rsidRPr="00465C73">
        <w:rPr>
          <w:rFonts w:ascii="Segoe UI" w:hAnsi="Segoe UI" w:cs="Segoe UI"/>
          <w:b w:val="0"/>
          <w:bCs w:val="0"/>
          <w:sz w:val="22"/>
          <w:szCs w:val="22"/>
        </w:rPr>
        <w:t xml:space="preserve">– </w:t>
      </w:r>
      <w:r w:rsidRPr="00465C73">
        <w:rPr>
          <w:rFonts w:ascii="Segoe UI" w:hAnsi="Segoe UI" w:cs="Segoe UI"/>
          <w:bCs w:val="0"/>
          <w:sz w:val="22"/>
          <w:szCs w:val="22"/>
        </w:rPr>
        <w:t>DA ALTERAÇÃO DO CONTRATO</w:t>
      </w:r>
    </w:p>
    <w:p w14:paraId="1DEAF792" w14:textId="77777777" w:rsidR="00E135A1" w:rsidRPr="00465C73" w:rsidRDefault="00E135A1" w:rsidP="00E135A1">
      <w:pPr>
        <w:pStyle w:val="NormalWeb"/>
        <w:spacing w:before="0" w:after="0" w:line="240" w:lineRule="auto"/>
        <w:jc w:val="both"/>
        <w:rPr>
          <w:rFonts w:ascii="Segoe UI" w:hAnsi="Segoe UI" w:cs="Segoe UI"/>
        </w:rPr>
      </w:pPr>
      <w:r w:rsidRPr="00465C73">
        <w:rPr>
          <w:rFonts w:ascii="Segoe UI" w:hAnsi="Segoe UI" w:cs="Segoe UI"/>
          <w:sz w:val="22"/>
          <w:szCs w:val="22"/>
        </w:rPr>
        <w:t>A alteração de qualquer das disposições estabelecidas neste Contrato reputar-se-á válida se tomada nos termos da lei e expressamente em Termo Aditivo.</w:t>
      </w:r>
    </w:p>
    <w:p w14:paraId="5A287055" w14:textId="77777777" w:rsidR="00E135A1" w:rsidRPr="00465C73" w:rsidRDefault="00E135A1" w:rsidP="00E135A1">
      <w:pPr>
        <w:pStyle w:val="NormalWeb"/>
        <w:spacing w:before="0" w:after="0" w:line="240" w:lineRule="auto"/>
        <w:jc w:val="both"/>
        <w:rPr>
          <w:rFonts w:ascii="Segoe UI" w:hAnsi="Segoe UI" w:cs="Segoe UI"/>
          <w:sz w:val="22"/>
          <w:szCs w:val="22"/>
        </w:rPr>
      </w:pPr>
    </w:p>
    <w:p w14:paraId="5C6A53FB" w14:textId="77777777" w:rsidR="00E135A1" w:rsidRPr="00465C73" w:rsidRDefault="00E135A1" w:rsidP="00E135A1">
      <w:pPr>
        <w:spacing w:after="0" w:line="240" w:lineRule="auto"/>
        <w:jc w:val="both"/>
        <w:rPr>
          <w:rFonts w:ascii="Segoe UI" w:hAnsi="Segoe UI" w:cs="Segoe UI"/>
          <w:b/>
        </w:rPr>
      </w:pPr>
    </w:p>
    <w:p w14:paraId="76249B9F" w14:textId="36338533" w:rsidR="00E135A1" w:rsidRPr="00465C73" w:rsidRDefault="00E135A1" w:rsidP="00E135A1">
      <w:pPr>
        <w:spacing w:after="0" w:line="240" w:lineRule="auto"/>
        <w:jc w:val="both"/>
        <w:rPr>
          <w:rFonts w:ascii="Segoe UI" w:hAnsi="Segoe UI" w:cs="Segoe UI"/>
          <w:b/>
        </w:rPr>
      </w:pPr>
      <w:r w:rsidRPr="00465C73">
        <w:rPr>
          <w:rFonts w:ascii="Segoe UI" w:hAnsi="Segoe UI" w:cs="Segoe UI"/>
          <w:b/>
        </w:rPr>
        <w:t>CLÁUSULA VIGÉSIMA</w:t>
      </w:r>
      <w:r w:rsidR="00B62F83" w:rsidRPr="00465C73">
        <w:rPr>
          <w:rFonts w:ascii="Segoe UI" w:hAnsi="Segoe UI" w:cs="Segoe UI"/>
          <w:b/>
        </w:rPr>
        <w:t xml:space="preserve"> </w:t>
      </w:r>
      <w:r w:rsidRPr="00465C73">
        <w:rPr>
          <w:rFonts w:ascii="Segoe UI" w:hAnsi="Segoe UI" w:cs="Segoe UI"/>
          <w:b/>
        </w:rPr>
        <w:t>– DA PUBLICAÇÃO</w:t>
      </w:r>
    </w:p>
    <w:p w14:paraId="51447AEB" w14:textId="5418DFC6" w:rsidR="0073708C" w:rsidRPr="00465C73" w:rsidRDefault="0073708C" w:rsidP="00E135A1">
      <w:pPr>
        <w:spacing w:after="0" w:line="240" w:lineRule="auto"/>
        <w:jc w:val="both"/>
        <w:rPr>
          <w:rFonts w:ascii="Segoe UI" w:hAnsi="Segoe UI" w:cs="Segoe UI"/>
        </w:rPr>
      </w:pPr>
    </w:p>
    <w:p w14:paraId="4724A773" w14:textId="36D09998" w:rsidR="0033611D" w:rsidRPr="00465C73" w:rsidRDefault="00085E77" w:rsidP="00E135A1">
      <w:pPr>
        <w:spacing w:after="0" w:line="240" w:lineRule="auto"/>
        <w:jc w:val="both"/>
        <w:rPr>
          <w:rFonts w:ascii="Segoe UI" w:hAnsi="Segoe UI" w:cs="Segoe UI"/>
        </w:rPr>
      </w:pPr>
      <w:bookmarkStart w:id="10" w:name="_Hlk114740155"/>
      <w:r w:rsidRPr="00465C73">
        <w:rPr>
          <w:rFonts w:ascii="Segoe UI" w:hAnsi="Segoe UI" w:cs="Segoe UI"/>
        </w:rPr>
        <w:t xml:space="preserve">As partes </w:t>
      </w:r>
      <w:r w:rsidR="0033611D" w:rsidRPr="00465C73">
        <w:rPr>
          <w:rFonts w:ascii="Segoe UI" w:hAnsi="Segoe UI" w:cs="Segoe UI"/>
        </w:rPr>
        <w:t>publica</w:t>
      </w:r>
      <w:r w:rsidR="00F011E3" w:rsidRPr="00465C73">
        <w:rPr>
          <w:rFonts w:ascii="Segoe UI" w:hAnsi="Segoe UI" w:cs="Segoe UI"/>
        </w:rPr>
        <w:t>r</w:t>
      </w:r>
      <w:r w:rsidR="0033611D" w:rsidRPr="00465C73">
        <w:rPr>
          <w:rFonts w:ascii="Segoe UI" w:hAnsi="Segoe UI" w:cs="Segoe UI"/>
        </w:rPr>
        <w:t xml:space="preserve">ão este </w:t>
      </w:r>
      <w:r w:rsidRPr="00465C73">
        <w:rPr>
          <w:rFonts w:ascii="Segoe UI" w:hAnsi="Segoe UI" w:cs="Segoe UI"/>
        </w:rPr>
        <w:t>C</w:t>
      </w:r>
      <w:r w:rsidR="0033611D" w:rsidRPr="00465C73">
        <w:rPr>
          <w:rFonts w:ascii="Segoe UI" w:hAnsi="Segoe UI" w:cs="Segoe UI"/>
        </w:rPr>
        <w:t>ontrato</w:t>
      </w:r>
      <w:r w:rsidRPr="00465C73">
        <w:rPr>
          <w:rFonts w:ascii="Segoe UI" w:hAnsi="Segoe UI" w:cs="Segoe UI"/>
        </w:rPr>
        <w:t xml:space="preserve"> e seus aditamentos, se ocorrerem,</w:t>
      </w:r>
      <w:r w:rsidR="0033611D" w:rsidRPr="00465C73">
        <w:rPr>
          <w:rFonts w:ascii="Segoe UI" w:hAnsi="Segoe UI" w:cs="Segoe UI"/>
        </w:rPr>
        <w:t xml:space="preserve"> </w:t>
      </w:r>
      <w:r w:rsidRPr="00465C73">
        <w:rPr>
          <w:rFonts w:ascii="Segoe UI" w:hAnsi="Segoe UI" w:cs="Segoe UI"/>
        </w:rPr>
        <w:t>no órgão oficial de divulgação d</w:t>
      </w:r>
      <w:r w:rsidR="005B7F8D" w:rsidRPr="00465C73">
        <w:rPr>
          <w:rFonts w:ascii="Segoe UI" w:hAnsi="Segoe UI" w:cs="Segoe UI"/>
        </w:rPr>
        <w:t>e</w:t>
      </w:r>
      <w:r w:rsidRPr="00465C73">
        <w:rPr>
          <w:rFonts w:ascii="Segoe UI" w:hAnsi="Segoe UI" w:cs="Segoe UI"/>
        </w:rPr>
        <w:t xml:space="preserve"> </w:t>
      </w:r>
      <w:r w:rsidR="005B7F8D" w:rsidRPr="00465C73">
        <w:rPr>
          <w:rFonts w:ascii="Segoe UI" w:hAnsi="Segoe UI" w:cs="Segoe UI"/>
        </w:rPr>
        <w:t xml:space="preserve">seus </w:t>
      </w:r>
      <w:r w:rsidRPr="00465C73">
        <w:rPr>
          <w:rFonts w:ascii="Segoe UI" w:hAnsi="Segoe UI" w:cs="Segoe UI"/>
        </w:rPr>
        <w:t xml:space="preserve">atos, </w:t>
      </w:r>
      <w:r w:rsidR="001C67C1" w:rsidRPr="00465C73">
        <w:rPr>
          <w:rFonts w:ascii="Segoe UI" w:hAnsi="Segoe UI" w:cs="Segoe UI"/>
        </w:rPr>
        <w:t xml:space="preserve">como condição indispensável à sua eficácia, </w:t>
      </w:r>
      <w:r w:rsidR="0033611D" w:rsidRPr="00465C73">
        <w:rPr>
          <w:rFonts w:ascii="Segoe UI" w:hAnsi="Segoe UI" w:cs="Segoe UI"/>
        </w:rPr>
        <w:t>e</w:t>
      </w:r>
      <w:r w:rsidR="00EF2FF7" w:rsidRPr="00465C73">
        <w:rPr>
          <w:rFonts w:ascii="Segoe UI" w:hAnsi="Segoe UI" w:cs="Segoe UI"/>
        </w:rPr>
        <w:t xml:space="preserve"> divulga</w:t>
      </w:r>
      <w:r w:rsidR="0083347C" w:rsidRPr="00465C73">
        <w:rPr>
          <w:rFonts w:ascii="Segoe UI" w:hAnsi="Segoe UI" w:cs="Segoe UI"/>
        </w:rPr>
        <w:t>r</w:t>
      </w:r>
      <w:r w:rsidR="00EF2FF7" w:rsidRPr="00465C73">
        <w:rPr>
          <w:rFonts w:ascii="Segoe UI" w:hAnsi="Segoe UI" w:cs="Segoe UI"/>
        </w:rPr>
        <w:t>ão</w:t>
      </w:r>
      <w:r w:rsidR="0033611D" w:rsidRPr="00465C73">
        <w:rPr>
          <w:rFonts w:ascii="Segoe UI" w:hAnsi="Segoe UI" w:cs="Segoe UI"/>
        </w:rPr>
        <w:t xml:space="preserve"> no Portal Nacional de Contratações Públicas (PNCP), </w:t>
      </w:r>
      <w:r w:rsidR="00EF2FF7" w:rsidRPr="00465C73">
        <w:rPr>
          <w:rFonts w:ascii="Segoe UI" w:hAnsi="Segoe UI" w:cs="Segoe UI"/>
        </w:rPr>
        <w:t>da forma preconizada pel</w:t>
      </w:r>
      <w:r w:rsidR="0033611D" w:rsidRPr="00465C73">
        <w:rPr>
          <w:rFonts w:ascii="Segoe UI" w:hAnsi="Segoe UI" w:cs="Segoe UI"/>
        </w:rPr>
        <w:t xml:space="preserve">o art. </w:t>
      </w:r>
      <w:r w:rsidR="001A50C6">
        <w:rPr>
          <w:rFonts w:ascii="Segoe UI" w:hAnsi="Segoe UI" w:cs="Segoe UI"/>
        </w:rPr>
        <w:t>9</w:t>
      </w:r>
      <w:r w:rsidR="0033611D" w:rsidRPr="00465C73">
        <w:rPr>
          <w:rFonts w:ascii="Segoe UI" w:hAnsi="Segoe UI" w:cs="Segoe UI"/>
        </w:rPr>
        <w:t xml:space="preserve">4 da Lei n. 14.133/2021, para fins de garantia </w:t>
      </w:r>
      <w:r w:rsidR="00F34372" w:rsidRPr="00465C73">
        <w:rPr>
          <w:rFonts w:ascii="Segoe UI" w:hAnsi="Segoe UI" w:cs="Segoe UI"/>
        </w:rPr>
        <w:t>à</w:t>
      </w:r>
      <w:r w:rsidR="0033611D" w:rsidRPr="00465C73">
        <w:rPr>
          <w:rFonts w:ascii="Segoe UI" w:hAnsi="Segoe UI" w:cs="Segoe UI"/>
        </w:rPr>
        <w:t xml:space="preserve"> ampla publicidade.</w:t>
      </w:r>
    </w:p>
    <w:bookmarkEnd w:id="10"/>
    <w:p w14:paraId="5CEBD13B" w14:textId="77777777" w:rsidR="00E135A1" w:rsidRPr="00465C73" w:rsidRDefault="00E135A1" w:rsidP="00E135A1">
      <w:pPr>
        <w:spacing w:after="0" w:line="240" w:lineRule="auto"/>
        <w:jc w:val="both"/>
        <w:rPr>
          <w:rFonts w:ascii="Segoe UI" w:hAnsi="Segoe UI" w:cs="Segoe UI"/>
          <w:b/>
        </w:rPr>
      </w:pPr>
    </w:p>
    <w:p w14:paraId="5DC6BB0B" w14:textId="77777777" w:rsidR="00E135A1" w:rsidRPr="00465C73" w:rsidRDefault="00E135A1" w:rsidP="00E135A1">
      <w:pPr>
        <w:spacing w:after="0" w:line="240" w:lineRule="auto"/>
        <w:jc w:val="both"/>
        <w:rPr>
          <w:rFonts w:ascii="Segoe UI" w:hAnsi="Segoe UI" w:cs="Segoe UI"/>
          <w:b/>
        </w:rPr>
      </w:pPr>
    </w:p>
    <w:p w14:paraId="2C028371" w14:textId="300FB304" w:rsidR="00E135A1" w:rsidRPr="00465C73" w:rsidRDefault="00E135A1" w:rsidP="00E135A1">
      <w:pPr>
        <w:spacing w:after="0" w:line="240" w:lineRule="auto"/>
        <w:jc w:val="both"/>
        <w:rPr>
          <w:rFonts w:ascii="Segoe UI" w:hAnsi="Segoe UI" w:cs="Segoe UI"/>
        </w:rPr>
      </w:pPr>
      <w:r w:rsidRPr="00465C73">
        <w:rPr>
          <w:rFonts w:ascii="Segoe UI" w:hAnsi="Segoe UI" w:cs="Segoe UI"/>
          <w:b/>
        </w:rPr>
        <w:t xml:space="preserve">CLÁUSULA VIGÉSIMA </w:t>
      </w:r>
      <w:r w:rsidR="002D534D" w:rsidRPr="00465C73">
        <w:rPr>
          <w:rFonts w:ascii="Segoe UI" w:hAnsi="Segoe UI" w:cs="Segoe UI"/>
          <w:b/>
        </w:rPr>
        <w:t>PRIMEIRA</w:t>
      </w:r>
      <w:r w:rsidR="002D534D">
        <w:rPr>
          <w:rFonts w:ascii="Segoe UI" w:hAnsi="Segoe UI" w:cs="Segoe UI"/>
          <w:b/>
        </w:rPr>
        <w:t xml:space="preserve"> </w:t>
      </w:r>
      <w:r w:rsidRPr="00465C73">
        <w:rPr>
          <w:rFonts w:ascii="Segoe UI" w:hAnsi="Segoe UI" w:cs="Segoe UI"/>
          <w:b/>
        </w:rPr>
        <w:t>– DO FORO</w:t>
      </w:r>
    </w:p>
    <w:p w14:paraId="777955D9" w14:textId="1DA5F0F9" w:rsidR="00E135A1" w:rsidRPr="00465C73" w:rsidRDefault="00E135A1" w:rsidP="00E135A1">
      <w:pPr>
        <w:spacing w:after="0" w:line="240" w:lineRule="auto"/>
        <w:jc w:val="both"/>
        <w:rPr>
          <w:rFonts w:ascii="Segoe UI" w:hAnsi="Segoe UI" w:cs="Segoe UI"/>
        </w:rPr>
      </w:pPr>
      <w:r w:rsidRPr="00465C73">
        <w:rPr>
          <w:rFonts w:ascii="Segoe UI" w:hAnsi="Segoe UI" w:cs="Segoe UI"/>
        </w:rPr>
        <w:t>Fica eleito o foro da C</w:t>
      </w:r>
      <w:r w:rsidR="005174C9" w:rsidRPr="00465C73">
        <w:rPr>
          <w:rFonts w:ascii="Segoe UI" w:hAnsi="Segoe UI" w:cs="Segoe UI"/>
        </w:rPr>
        <w:t>omarca da C</w:t>
      </w:r>
      <w:r w:rsidRPr="00465C73">
        <w:rPr>
          <w:rFonts w:ascii="Segoe UI" w:hAnsi="Segoe UI" w:cs="Segoe UI"/>
        </w:rPr>
        <w:t>apital do Estado de Santa Catarina, com exclusão de qualquer outro, por mais privilegiado que seja, para dirimir questões oriundas do presente contrato que não puderem ser resolvidas pelas partes, nos termos do artigo 53 do Contrato de Consórcio Público do CIGA.</w:t>
      </w:r>
    </w:p>
    <w:p w14:paraId="04DF50D5" w14:textId="5BF66F00" w:rsidR="00E135A1" w:rsidRPr="00465C73" w:rsidRDefault="00E135A1" w:rsidP="00E135A1">
      <w:pPr>
        <w:spacing w:after="0" w:line="240" w:lineRule="auto"/>
        <w:jc w:val="both"/>
        <w:rPr>
          <w:rFonts w:ascii="Segoe UI" w:hAnsi="Segoe UI" w:cs="Segoe UI"/>
        </w:rPr>
      </w:pPr>
    </w:p>
    <w:p w14:paraId="180D4199" w14:textId="276CADCB" w:rsidR="004430E6" w:rsidRPr="00465C73" w:rsidRDefault="004430E6" w:rsidP="00E135A1">
      <w:pPr>
        <w:spacing w:after="0" w:line="240" w:lineRule="auto"/>
        <w:jc w:val="both"/>
        <w:rPr>
          <w:rFonts w:ascii="Segoe UI" w:hAnsi="Segoe UI" w:cs="Segoe UI"/>
          <w:b/>
          <w:bCs/>
        </w:rPr>
      </w:pPr>
      <w:bookmarkStart w:id="11" w:name="_Hlk114740211"/>
      <w:r w:rsidRPr="00465C73">
        <w:rPr>
          <w:rFonts w:ascii="Segoe UI" w:hAnsi="Segoe UI" w:cs="Segoe UI"/>
          <w:b/>
          <w:bCs/>
          <w:highlight w:val="yellow"/>
        </w:rPr>
        <w:t>(Assinatura documento físico)</w:t>
      </w:r>
    </w:p>
    <w:p w14:paraId="062CBD8B" w14:textId="65538096"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E, por estarem justas e contratadas, </w:t>
      </w:r>
      <w:bookmarkStart w:id="12" w:name="_Hlk84850057"/>
      <w:r w:rsidRPr="00465C73">
        <w:rPr>
          <w:rFonts w:ascii="Segoe UI" w:hAnsi="Segoe UI" w:cs="Segoe UI"/>
        </w:rPr>
        <w:t>lavra-se o presente termo de Contrato</w:t>
      </w:r>
      <w:bookmarkEnd w:id="12"/>
      <w:r w:rsidRPr="00465C73">
        <w:rPr>
          <w:rFonts w:ascii="Segoe UI" w:hAnsi="Segoe UI" w:cs="Segoe UI"/>
        </w:rPr>
        <w:t xml:space="preserve">, em 02 (duas) vias de igual teor e forma, </w:t>
      </w:r>
      <w:r w:rsidRPr="00465C73">
        <w:rPr>
          <w:rFonts w:ascii="Segoe UI" w:hAnsi="Segoe UI" w:cs="Segoe UI"/>
          <w:lang w:eastAsia="pt-BR"/>
        </w:rPr>
        <w:t>para que produza os devidos efeitos, obrigando</w:t>
      </w:r>
      <w:r w:rsidR="005A0271" w:rsidRPr="00465C73">
        <w:rPr>
          <w:rFonts w:ascii="Segoe UI" w:hAnsi="Segoe UI" w:cs="Segoe UI"/>
          <w:lang w:eastAsia="pt-BR"/>
        </w:rPr>
        <w:t xml:space="preserve"> as partes </w:t>
      </w:r>
      <w:r w:rsidRPr="00465C73">
        <w:rPr>
          <w:rFonts w:ascii="Segoe UI" w:hAnsi="Segoe UI" w:cs="Segoe UI"/>
          <w:lang w:eastAsia="pt-BR"/>
        </w:rPr>
        <w:t>ao fiel cumprimento de suas obrigações</w:t>
      </w:r>
      <w:r w:rsidRPr="00465C73">
        <w:rPr>
          <w:rFonts w:ascii="Segoe UI" w:hAnsi="Segoe UI" w:cs="Segoe UI"/>
        </w:rPr>
        <w:t>.</w:t>
      </w:r>
    </w:p>
    <w:p w14:paraId="7D703FE1" w14:textId="20239A81" w:rsidR="00E135A1" w:rsidRPr="00465C73" w:rsidRDefault="00E135A1" w:rsidP="00E135A1">
      <w:pPr>
        <w:spacing w:after="0" w:line="240" w:lineRule="auto"/>
        <w:jc w:val="both"/>
        <w:rPr>
          <w:rFonts w:ascii="Segoe UI" w:hAnsi="Segoe UI" w:cs="Segoe UI"/>
        </w:rPr>
      </w:pPr>
    </w:p>
    <w:p w14:paraId="10EB0F52" w14:textId="38F2940B" w:rsidR="007308C7" w:rsidRPr="00465C73" w:rsidRDefault="000C13EC" w:rsidP="00E135A1">
      <w:pPr>
        <w:spacing w:after="0" w:line="240" w:lineRule="auto"/>
        <w:jc w:val="both"/>
        <w:rPr>
          <w:rFonts w:ascii="Segoe UI" w:hAnsi="Segoe UI" w:cs="Segoe UI"/>
          <w:b/>
          <w:bCs/>
          <w:u w:val="single"/>
        </w:rPr>
      </w:pPr>
      <w:r w:rsidRPr="00465C73">
        <w:rPr>
          <w:rFonts w:ascii="Segoe UI" w:hAnsi="Segoe UI" w:cs="Segoe UI"/>
          <w:b/>
          <w:bCs/>
          <w:highlight w:val="yellow"/>
          <w:u w:val="single"/>
        </w:rPr>
        <w:t>OU:</w:t>
      </w:r>
    </w:p>
    <w:p w14:paraId="2BA88957" w14:textId="14CA1789" w:rsidR="007308C7" w:rsidRPr="00465C73" w:rsidRDefault="007308C7" w:rsidP="00E135A1">
      <w:pPr>
        <w:spacing w:after="0" w:line="240" w:lineRule="auto"/>
        <w:jc w:val="both"/>
        <w:rPr>
          <w:rFonts w:ascii="Segoe UI" w:hAnsi="Segoe UI" w:cs="Segoe UI"/>
          <w:b/>
          <w:bCs/>
        </w:rPr>
      </w:pPr>
    </w:p>
    <w:p w14:paraId="27F5B232" w14:textId="389E82ED" w:rsidR="004430E6" w:rsidRPr="00465C73" w:rsidRDefault="004430E6" w:rsidP="00E135A1">
      <w:pPr>
        <w:spacing w:after="0" w:line="240" w:lineRule="auto"/>
        <w:jc w:val="both"/>
        <w:rPr>
          <w:rFonts w:ascii="Segoe UI" w:hAnsi="Segoe UI" w:cs="Segoe UI"/>
          <w:b/>
          <w:bCs/>
        </w:rPr>
      </w:pPr>
      <w:r w:rsidRPr="00465C73">
        <w:rPr>
          <w:rFonts w:ascii="Segoe UI" w:hAnsi="Segoe UI" w:cs="Segoe UI"/>
          <w:b/>
          <w:bCs/>
          <w:highlight w:val="yellow"/>
        </w:rPr>
        <w:t>(Assinatura eletrônica)</w:t>
      </w:r>
    </w:p>
    <w:p w14:paraId="351201B6" w14:textId="2269A56B" w:rsidR="007308C7" w:rsidRPr="00465C73" w:rsidRDefault="007308C7" w:rsidP="00E135A1">
      <w:pPr>
        <w:spacing w:after="0" w:line="240" w:lineRule="auto"/>
        <w:jc w:val="both"/>
        <w:rPr>
          <w:rFonts w:ascii="Segoe UI" w:hAnsi="Segoe UI" w:cs="Segoe UI"/>
        </w:rPr>
      </w:pPr>
      <w:r w:rsidRPr="00465C73">
        <w:rPr>
          <w:rFonts w:ascii="Segoe UI" w:hAnsi="Segoe UI" w:cs="Segoe UI"/>
        </w:rPr>
        <w:t xml:space="preserve">E, por estarem justas e contratadas, </w:t>
      </w:r>
      <w:r w:rsidR="005A0271" w:rsidRPr="00465C73">
        <w:rPr>
          <w:rFonts w:ascii="Segoe UI" w:hAnsi="Segoe UI" w:cs="Segoe UI"/>
        </w:rPr>
        <w:t xml:space="preserve">lavra-se o presente termo de Contrato, assinado de forma eletrônica de acordo </w:t>
      </w:r>
      <w:r w:rsidRPr="00465C73">
        <w:rPr>
          <w:rFonts w:ascii="Segoe UI" w:hAnsi="Segoe UI" w:cs="Segoe UI"/>
        </w:rPr>
        <w:t xml:space="preserve">com a Lei Federal nº 14.063, de 23 de setembro de 2020, </w:t>
      </w:r>
      <w:r w:rsidR="00792B7C" w:rsidRPr="00465C73">
        <w:rPr>
          <w:rFonts w:ascii="Segoe UI" w:hAnsi="Segoe UI" w:cs="Segoe UI"/>
        </w:rPr>
        <w:t xml:space="preserve">e as </w:t>
      </w:r>
      <w:r w:rsidRPr="00465C73">
        <w:rPr>
          <w:rFonts w:ascii="Segoe UI" w:hAnsi="Segoe UI" w:cs="Segoe UI"/>
        </w:rPr>
        <w:t>Resoluç</w:t>
      </w:r>
      <w:r w:rsidR="00792B7C" w:rsidRPr="00465C73">
        <w:rPr>
          <w:rFonts w:ascii="Segoe UI" w:hAnsi="Segoe UI" w:cs="Segoe UI"/>
        </w:rPr>
        <w:t>ões</w:t>
      </w:r>
      <w:r w:rsidRPr="00465C73">
        <w:rPr>
          <w:rFonts w:ascii="Segoe UI" w:hAnsi="Segoe UI" w:cs="Segoe UI"/>
        </w:rPr>
        <w:t xml:space="preserve"> </w:t>
      </w:r>
      <w:proofErr w:type="spellStart"/>
      <w:r w:rsidRPr="00465C73">
        <w:rPr>
          <w:rFonts w:ascii="Segoe UI" w:hAnsi="Segoe UI" w:cs="Segoe UI"/>
        </w:rPr>
        <w:t>C</w:t>
      </w:r>
      <w:r w:rsidR="00CE10B0" w:rsidRPr="00465C73">
        <w:rPr>
          <w:rFonts w:ascii="Segoe UI" w:hAnsi="Segoe UI" w:cs="Segoe UI"/>
        </w:rPr>
        <w:t>iga</w:t>
      </w:r>
      <w:proofErr w:type="spellEnd"/>
      <w:r w:rsidRPr="00465C73">
        <w:rPr>
          <w:rFonts w:ascii="Segoe UI" w:hAnsi="Segoe UI" w:cs="Segoe UI"/>
        </w:rPr>
        <w:t xml:space="preserve"> </w:t>
      </w:r>
      <w:r w:rsidR="00CE10B0" w:rsidRPr="00465C73">
        <w:rPr>
          <w:rFonts w:ascii="Segoe UI" w:hAnsi="Segoe UI" w:cs="Segoe UI"/>
        </w:rPr>
        <w:t>n</w:t>
      </w:r>
      <w:r w:rsidRPr="00465C73">
        <w:rPr>
          <w:rFonts w:ascii="Segoe UI" w:hAnsi="Segoe UI" w:cs="Segoe UI"/>
        </w:rPr>
        <w:t>.º 195, de 27 de maio de 2021</w:t>
      </w:r>
      <w:r w:rsidR="00CE10B0" w:rsidRPr="00465C73">
        <w:rPr>
          <w:rFonts w:ascii="Segoe UI" w:hAnsi="Segoe UI" w:cs="Segoe UI"/>
        </w:rPr>
        <w:t>,</w:t>
      </w:r>
      <w:r w:rsidRPr="00465C73">
        <w:rPr>
          <w:rFonts w:ascii="Segoe UI" w:hAnsi="Segoe UI" w:cs="Segoe UI"/>
        </w:rPr>
        <w:t xml:space="preserve"> e </w:t>
      </w:r>
      <w:r w:rsidR="00CE10B0" w:rsidRPr="00465C73">
        <w:rPr>
          <w:rFonts w:ascii="Segoe UI" w:hAnsi="Segoe UI" w:cs="Segoe UI"/>
        </w:rPr>
        <w:t>n</w:t>
      </w:r>
      <w:r w:rsidRPr="00465C73">
        <w:rPr>
          <w:rFonts w:ascii="Segoe UI" w:hAnsi="Segoe UI" w:cs="Segoe UI"/>
        </w:rPr>
        <w:t>.º 206, de 30 de setembro de 2021,</w:t>
      </w:r>
      <w:r w:rsidR="005A0271" w:rsidRPr="00465C73">
        <w:rPr>
          <w:rFonts w:ascii="Segoe UI" w:hAnsi="Segoe UI" w:cs="Segoe UI"/>
        </w:rPr>
        <w:t xml:space="preserve"> para que produzam os devidos efeitos.</w:t>
      </w:r>
    </w:p>
    <w:p w14:paraId="4DB69F66" w14:textId="720DEE48" w:rsidR="007308C7" w:rsidRPr="00465C73" w:rsidRDefault="007308C7" w:rsidP="00E135A1">
      <w:pPr>
        <w:spacing w:after="0" w:line="240" w:lineRule="auto"/>
        <w:jc w:val="both"/>
        <w:rPr>
          <w:rFonts w:ascii="Segoe UI" w:hAnsi="Segoe UI" w:cs="Segoe UI"/>
        </w:rPr>
      </w:pPr>
    </w:p>
    <w:bookmarkEnd w:id="11"/>
    <w:p w14:paraId="1B7B4562" w14:textId="77777777" w:rsidR="007308C7" w:rsidRPr="00465C73" w:rsidRDefault="007308C7" w:rsidP="00E135A1">
      <w:pPr>
        <w:spacing w:after="0" w:line="240" w:lineRule="auto"/>
        <w:jc w:val="both"/>
        <w:rPr>
          <w:rFonts w:ascii="Segoe UI" w:hAnsi="Segoe UI" w:cs="Segoe UI"/>
        </w:rPr>
      </w:pPr>
    </w:p>
    <w:p w14:paraId="564F9864" w14:textId="2C2A7898"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Florianópolis – SC, </w:t>
      </w:r>
      <w:r w:rsidRPr="00465C73">
        <w:rPr>
          <w:rFonts w:ascii="Segoe UI" w:hAnsi="Segoe UI" w:cs="Segoe UI"/>
          <w:highlight w:val="yellow"/>
        </w:rPr>
        <w:t>(dia)</w:t>
      </w:r>
      <w:r w:rsidRPr="00465C73">
        <w:rPr>
          <w:rFonts w:ascii="Segoe UI" w:hAnsi="Segoe UI" w:cs="Segoe UI"/>
        </w:rPr>
        <w:t xml:space="preserve"> de (</w:t>
      </w:r>
      <w:r w:rsidRPr="00465C73">
        <w:rPr>
          <w:rFonts w:ascii="Segoe UI" w:hAnsi="Segoe UI" w:cs="Segoe UI"/>
          <w:highlight w:val="yellow"/>
        </w:rPr>
        <w:t>mês)</w:t>
      </w:r>
      <w:r w:rsidRPr="00465C73">
        <w:rPr>
          <w:rFonts w:ascii="Segoe UI" w:hAnsi="Segoe UI" w:cs="Segoe UI"/>
        </w:rPr>
        <w:t xml:space="preserve"> de 20</w:t>
      </w:r>
      <w:r w:rsidR="00AF1388" w:rsidRPr="00465C73">
        <w:rPr>
          <w:rFonts w:ascii="Segoe UI" w:hAnsi="Segoe UI" w:cs="Segoe UI"/>
        </w:rPr>
        <w:t>2</w:t>
      </w:r>
      <w:r w:rsidR="00221489">
        <w:rPr>
          <w:rFonts w:ascii="Segoe UI" w:hAnsi="Segoe UI" w:cs="Segoe UI"/>
        </w:rPr>
        <w:t>4</w:t>
      </w:r>
      <w:r w:rsidRPr="00465C73">
        <w:rPr>
          <w:rFonts w:ascii="Segoe UI" w:hAnsi="Segoe UI" w:cs="Segoe UI"/>
        </w:rPr>
        <w:t>.</w:t>
      </w:r>
    </w:p>
    <w:p w14:paraId="469625B2" w14:textId="77777777" w:rsidR="00E135A1" w:rsidRPr="00465C73" w:rsidRDefault="00E135A1" w:rsidP="00E135A1">
      <w:pPr>
        <w:spacing w:after="0" w:line="240" w:lineRule="auto"/>
        <w:jc w:val="both"/>
        <w:rPr>
          <w:rFonts w:ascii="Segoe UI" w:hAnsi="Segoe UI" w:cs="Segoe UI"/>
        </w:rPr>
      </w:pPr>
    </w:p>
    <w:p w14:paraId="0930F0B0" w14:textId="77777777" w:rsidR="00E135A1" w:rsidRPr="00465C73" w:rsidRDefault="00E135A1" w:rsidP="00E135A1">
      <w:pPr>
        <w:spacing w:after="0" w:line="240" w:lineRule="auto"/>
        <w:jc w:val="both"/>
        <w:rPr>
          <w:rFonts w:ascii="Segoe UI" w:hAnsi="Segoe UI" w:cs="Segoe UI"/>
        </w:rPr>
      </w:pPr>
    </w:p>
    <w:p w14:paraId="358E4D4E" w14:textId="77777777" w:rsidR="00E135A1" w:rsidRPr="00465C73" w:rsidRDefault="00E135A1" w:rsidP="00E135A1">
      <w:pPr>
        <w:spacing w:after="0" w:line="240" w:lineRule="auto"/>
        <w:jc w:val="both"/>
        <w:rPr>
          <w:rFonts w:ascii="Segoe UI" w:hAnsi="Segoe UI" w:cs="Segoe UI"/>
        </w:rPr>
      </w:pPr>
    </w:p>
    <w:p w14:paraId="2F387A1C" w14:textId="77777777" w:rsidR="00E135A1" w:rsidRPr="00465C73" w:rsidRDefault="00E135A1" w:rsidP="00E135A1">
      <w:pPr>
        <w:spacing w:after="0" w:line="240" w:lineRule="auto"/>
        <w:jc w:val="both"/>
        <w:rPr>
          <w:rFonts w:ascii="Segoe UI" w:hAnsi="Segoe UI" w:cs="Segoe UI"/>
        </w:rPr>
      </w:pPr>
    </w:p>
    <w:tbl>
      <w:tblPr>
        <w:tblW w:w="5670" w:type="dxa"/>
        <w:tblInd w:w="1701" w:type="dxa"/>
        <w:tblBorders>
          <w:bottom w:val="single" w:sz="4" w:space="0" w:color="000001"/>
          <w:insideH w:val="single" w:sz="4" w:space="0" w:color="000001"/>
        </w:tblBorders>
        <w:tblCellMar>
          <w:left w:w="0" w:type="dxa"/>
          <w:right w:w="0" w:type="dxa"/>
        </w:tblCellMar>
        <w:tblLook w:val="04A0" w:firstRow="1" w:lastRow="0" w:firstColumn="1" w:lastColumn="0" w:noHBand="0" w:noVBand="1"/>
      </w:tblPr>
      <w:tblGrid>
        <w:gridCol w:w="5670"/>
      </w:tblGrid>
      <w:tr w:rsidR="00465C73" w:rsidRPr="00465C73" w14:paraId="13C80AF3" w14:textId="77777777" w:rsidTr="00E135A1">
        <w:tc>
          <w:tcPr>
            <w:tcW w:w="5670" w:type="dxa"/>
            <w:tcBorders>
              <w:top w:val="nil"/>
              <w:left w:val="nil"/>
              <w:bottom w:val="single" w:sz="4" w:space="0" w:color="000001"/>
              <w:right w:val="nil"/>
            </w:tcBorders>
          </w:tcPr>
          <w:p w14:paraId="24B156AB" w14:textId="77777777" w:rsidR="00E135A1" w:rsidRPr="00465C73" w:rsidRDefault="00E135A1">
            <w:pPr>
              <w:spacing w:after="0" w:line="240" w:lineRule="auto"/>
              <w:ind w:left="-6521"/>
              <w:rPr>
                <w:rFonts w:ascii="Segoe UI" w:hAnsi="Segoe UI" w:cs="Segoe UI"/>
              </w:rPr>
            </w:pPr>
          </w:p>
          <w:p w14:paraId="4256B770" w14:textId="77777777" w:rsidR="00E135A1" w:rsidRPr="00465C73" w:rsidRDefault="00E135A1">
            <w:pPr>
              <w:spacing w:after="0" w:line="240" w:lineRule="auto"/>
              <w:rPr>
                <w:rFonts w:ascii="Segoe UI" w:hAnsi="Segoe UI" w:cs="Segoe UI"/>
              </w:rPr>
            </w:pPr>
          </w:p>
        </w:tc>
      </w:tr>
      <w:tr w:rsidR="00465C73" w:rsidRPr="00465C73" w14:paraId="7B27F758" w14:textId="77777777" w:rsidTr="00E135A1">
        <w:tc>
          <w:tcPr>
            <w:tcW w:w="5670" w:type="dxa"/>
            <w:tcBorders>
              <w:top w:val="single" w:sz="4" w:space="0" w:color="000001"/>
              <w:left w:val="nil"/>
              <w:bottom w:val="single" w:sz="4" w:space="0" w:color="000001"/>
              <w:right w:val="nil"/>
            </w:tcBorders>
            <w:hideMark/>
          </w:tcPr>
          <w:p w14:paraId="7C58B5C9" w14:textId="15255810" w:rsidR="00E135A1" w:rsidRPr="00465C73" w:rsidRDefault="00090913">
            <w:pPr>
              <w:spacing w:after="0" w:line="240" w:lineRule="auto"/>
              <w:jc w:val="center"/>
              <w:rPr>
                <w:rFonts w:ascii="Segoe UI" w:hAnsi="Segoe UI" w:cs="Segoe UI"/>
              </w:rPr>
            </w:pPr>
            <w:r w:rsidRPr="00465C73">
              <w:rPr>
                <w:rFonts w:ascii="Segoe UI" w:eastAsia="Segoe UI" w:hAnsi="Segoe UI" w:cs="Segoe UI"/>
                <w:highlight w:val="yellow"/>
              </w:rPr>
              <w:t>XXXXXX</w:t>
            </w:r>
          </w:p>
          <w:p w14:paraId="7242D1FC" w14:textId="55D5807F"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 xml:space="preserve">Prefeito de </w:t>
            </w:r>
            <w:r w:rsidR="00090913" w:rsidRPr="00465C73">
              <w:rPr>
                <w:rFonts w:ascii="Segoe UI" w:eastAsia="Segoe UI" w:hAnsi="Segoe UI" w:cs="Segoe UI"/>
                <w:b/>
                <w:sz w:val="20"/>
                <w:szCs w:val="20"/>
                <w:highlight w:val="yellow"/>
              </w:rPr>
              <w:t>XXXXX</w:t>
            </w:r>
          </w:p>
          <w:p w14:paraId="087E9508"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CONTRATANTE</w:t>
            </w:r>
          </w:p>
        </w:tc>
      </w:tr>
      <w:tr w:rsidR="00465C73" w:rsidRPr="00465C73" w14:paraId="6FB4E51F" w14:textId="77777777" w:rsidTr="00E135A1">
        <w:tc>
          <w:tcPr>
            <w:tcW w:w="5670" w:type="dxa"/>
            <w:tcBorders>
              <w:top w:val="single" w:sz="4" w:space="0" w:color="000001"/>
              <w:left w:val="nil"/>
              <w:bottom w:val="single" w:sz="4" w:space="0" w:color="000001"/>
              <w:right w:val="nil"/>
            </w:tcBorders>
          </w:tcPr>
          <w:p w14:paraId="4748E7F3" w14:textId="77777777" w:rsidR="00E135A1" w:rsidRPr="00465C73" w:rsidRDefault="00E135A1">
            <w:pPr>
              <w:spacing w:after="0" w:line="240" w:lineRule="auto"/>
              <w:rPr>
                <w:rFonts w:ascii="Segoe UI" w:hAnsi="Segoe UI" w:cs="Segoe UI"/>
              </w:rPr>
            </w:pPr>
          </w:p>
          <w:p w14:paraId="52F72E37" w14:textId="77777777" w:rsidR="00E135A1" w:rsidRPr="00465C73" w:rsidRDefault="00E135A1">
            <w:pPr>
              <w:spacing w:after="0" w:line="240" w:lineRule="auto"/>
              <w:rPr>
                <w:rFonts w:ascii="Segoe UI" w:hAnsi="Segoe UI" w:cs="Segoe UI"/>
              </w:rPr>
            </w:pPr>
          </w:p>
        </w:tc>
      </w:tr>
      <w:tr w:rsidR="00E135A1" w:rsidRPr="00465C73" w14:paraId="60ABE2CA" w14:textId="77777777" w:rsidTr="00E135A1">
        <w:tc>
          <w:tcPr>
            <w:tcW w:w="5670" w:type="dxa"/>
            <w:tcBorders>
              <w:top w:val="single" w:sz="4" w:space="0" w:color="000001"/>
              <w:left w:val="nil"/>
              <w:bottom w:val="single" w:sz="4" w:space="0" w:color="000001"/>
              <w:right w:val="nil"/>
            </w:tcBorders>
            <w:hideMark/>
          </w:tcPr>
          <w:p w14:paraId="09C6BABF" w14:textId="77777777" w:rsidR="00E135A1" w:rsidRPr="00465C73" w:rsidRDefault="00E135A1">
            <w:pPr>
              <w:spacing w:after="0" w:line="240" w:lineRule="auto"/>
              <w:jc w:val="center"/>
              <w:rPr>
                <w:rFonts w:ascii="Segoe UI" w:hAnsi="Segoe UI" w:cs="Segoe UI"/>
              </w:rPr>
            </w:pPr>
            <w:r w:rsidRPr="00465C73">
              <w:rPr>
                <w:rFonts w:ascii="Segoe UI" w:hAnsi="Segoe UI" w:cs="Segoe UI"/>
              </w:rPr>
              <w:t>GILSONI LUNARDI ALBINO</w:t>
            </w:r>
          </w:p>
          <w:p w14:paraId="27F6D4D4" w14:textId="1603D572"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 xml:space="preserve">Diretor Executivo do </w:t>
            </w:r>
            <w:proofErr w:type="spellStart"/>
            <w:r w:rsidRPr="00465C73">
              <w:rPr>
                <w:rFonts w:ascii="Segoe UI" w:hAnsi="Segoe UI" w:cs="Segoe UI"/>
                <w:b/>
                <w:sz w:val="20"/>
                <w:szCs w:val="20"/>
              </w:rPr>
              <w:t>C</w:t>
            </w:r>
            <w:r w:rsidR="00752F68">
              <w:rPr>
                <w:rFonts w:ascii="Segoe UI" w:hAnsi="Segoe UI" w:cs="Segoe UI"/>
                <w:b/>
                <w:sz w:val="20"/>
                <w:szCs w:val="20"/>
              </w:rPr>
              <w:t>iga</w:t>
            </w:r>
            <w:proofErr w:type="spellEnd"/>
          </w:p>
          <w:p w14:paraId="434F9FA2"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CONTRATADA</w:t>
            </w:r>
          </w:p>
        </w:tc>
      </w:tr>
    </w:tbl>
    <w:p w14:paraId="3D285086" w14:textId="77777777" w:rsidR="00E135A1" w:rsidRPr="00465C73" w:rsidRDefault="00E135A1" w:rsidP="00E135A1">
      <w:pPr>
        <w:spacing w:after="0" w:line="240" w:lineRule="auto"/>
        <w:jc w:val="both"/>
        <w:rPr>
          <w:rFonts w:ascii="Segoe UI" w:hAnsi="Segoe UI" w:cs="Segoe UI"/>
        </w:rPr>
      </w:pPr>
    </w:p>
    <w:p w14:paraId="4EA60928" w14:textId="77777777" w:rsidR="00E135A1" w:rsidRPr="00465C73" w:rsidRDefault="00E135A1" w:rsidP="00E135A1">
      <w:pPr>
        <w:spacing w:after="0" w:line="240" w:lineRule="auto"/>
        <w:jc w:val="both"/>
        <w:rPr>
          <w:rFonts w:ascii="Segoe UI" w:hAnsi="Segoe UI" w:cs="Segoe UI"/>
        </w:rPr>
      </w:pPr>
    </w:p>
    <w:p w14:paraId="52BA33A0" w14:textId="77777777" w:rsidR="00E135A1" w:rsidRPr="00465C73" w:rsidRDefault="00E135A1" w:rsidP="00E135A1">
      <w:pPr>
        <w:spacing w:after="0" w:line="240" w:lineRule="auto"/>
        <w:jc w:val="both"/>
        <w:rPr>
          <w:rFonts w:ascii="Segoe UI" w:hAnsi="Segoe UI" w:cs="Segoe UI"/>
        </w:rPr>
      </w:pPr>
    </w:p>
    <w:p w14:paraId="62BAD373" w14:textId="77777777" w:rsidR="002F68C2" w:rsidRPr="00465C73" w:rsidRDefault="002F68C2" w:rsidP="00E135A1">
      <w:pPr>
        <w:spacing w:after="0" w:line="240" w:lineRule="auto"/>
        <w:jc w:val="center"/>
        <w:rPr>
          <w:rFonts w:ascii="Segoe UI" w:hAnsi="Segoe UI" w:cs="Segoe UI"/>
          <w:b/>
        </w:rPr>
      </w:pPr>
    </w:p>
    <w:p w14:paraId="4CC91E02" w14:textId="77777777" w:rsidR="002F68C2" w:rsidRPr="00465C73" w:rsidRDefault="002F68C2" w:rsidP="00E135A1">
      <w:pPr>
        <w:spacing w:after="0" w:line="240" w:lineRule="auto"/>
        <w:jc w:val="center"/>
        <w:rPr>
          <w:rFonts w:ascii="Segoe UI" w:hAnsi="Segoe UI" w:cs="Segoe UI"/>
          <w:b/>
        </w:rPr>
      </w:pPr>
    </w:p>
    <w:p w14:paraId="0A67FF2B" w14:textId="77777777" w:rsidR="002F68C2" w:rsidRPr="00465C73" w:rsidRDefault="002F68C2" w:rsidP="00E135A1">
      <w:pPr>
        <w:spacing w:after="0" w:line="240" w:lineRule="auto"/>
        <w:jc w:val="center"/>
        <w:rPr>
          <w:rFonts w:ascii="Segoe UI" w:hAnsi="Segoe UI" w:cs="Segoe UI"/>
          <w:b/>
        </w:rPr>
      </w:pPr>
    </w:p>
    <w:p w14:paraId="7E8100D3" w14:textId="77777777" w:rsidR="002F68C2" w:rsidRPr="00465C73" w:rsidRDefault="002F68C2" w:rsidP="00E135A1">
      <w:pPr>
        <w:spacing w:after="0" w:line="240" w:lineRule="auto"/>
        <w:jc w:val="center"/>
        <w:rPr>
          <w:rFonts w:ascii="Segoe UI" w:hAnsi="Segoe UI" w:cs="Segoe UI"/>
          <w:b/>
        </w:rPr>
      </w:pPr>
    </w:p>
    <w:p w14:paraId="2AC9A1C0" w14:textId="77777777" w:rsidR="002F68C2" w:rsidRPr="00465C73" w:rsidRDefault="002F68C2" w:rsidP="00E135A1">
      <w:pPr>
        <w:spacing w:after="0" w:line="240" w:lineRule="auto"/>
        <w:jc w:val="center"/>
        <w:rPr>
          <w:rFonts w:ascii="Segoe UI" w:hAnsi="Segoe UI" w:cs="Segoe UI"/>
          <w:b/>
        </w:rPr>
      </w:pPr>
    </w:p>
    <w:p w14:paraId="3A1CBD9F" w14:textId="77777777" w:rsidR="002F68C2" w:rsidRPr="00465C73" w:rsidRDefault="002F68C2" w:rsidP="00E135A1">
      <w:pPr>
        <w:spacing w:after="0" w:line="240" w:lineRule="auto"/>
        <w:jc w:val="center"/>
        <w:rPr>
          <w:rFonts w:ascii="Segoe UI" w:hAnsi="Segoe UI" w:cs="Segoe UI"/>
          <w:b/>
        </w:rPr>
      </w:pPr>
    </w:p>
    <w:p w14:paraId="4ED003E6" w14:textId="61C2D8B2" w:rsidR="00E135A1" w:rsidRPr="00465C73" w:rsidRDefault="000A683E" w:rsidP="00E5681C">
      <w:pPr>
        <w:autoSpaceDE/>
        <w:autoSpaceDN/>
        <w:adjustRightInd/>
        <w:spacing w:after="200" w:line="276" w:lineRule="auto"/>
        <w:jc w:val="center"/>
        <w:rPr>
          <w:rFonts w:ascii="Segoe UI" w:hAnsi="Segoe UI" w:cs="Segoe UI"/>
        </w:rPr>
      </w:pPr>
      <w:r>
        <w:rPr>
          <w:rFonts w:ascii="Segoe UI" w:hAnsi="Segoe UI" w:cs="Segoe UI"/>
          <w:b/>
        </w:rPr>
        <w:br w:type="page"/>
      </w:r>
      <w:r w:rsidR="00E135A1" w:rsidRPr="00465C73">
        <w:rPr>
          <w:rFonts w:ascii="Segoe UI" w:hAnsi="Segoe UI" w:cs="Segoe UI"/>
          <w:b/>
        </w:rPr>
        <w:lastRenderedPageBreak/>
        <w:t>ANEXO I</w:t>
      </w:r>
    </w:p>
    <w:p w14:paraId="1D327043" w14:textId="77777777" w:rsidR="00E135A1" w:rsidRPr="00465C73" w:rsidRDefault="00E135A1" w:rsidP="00E135A1">
      <w:pPr>
        <w:spacing w:after="0" w:line="240" w:lineRule="auto"/>
        <w:jc w:val="center"/>
        <w:rPr>
          <w:rFonts w:ascii="Segoe UI" w:hAnsi="Segoe UI" w:cs="Segoe UI"/>
          <w:b/>
        </w:rPr>
      </w:pPr>
    </w:p>
    <w:p w14:paraId="10B783B3" w14:textId="45B898B0" w:rsidR="00E135A1" w:rsidRPr="00465C73" w:rsidRDefault="00816018" w:rsidP="00816018">
      <w:pPr>
        <w:spacing w:after="0" w:line="240" w:lineRule="auto"/>
        <w:jc w:val="center"/>
        <w:rPr>
          <w:rFonts w:ascii="Segoe UI" w:hAnsi="Segoe UI" w:cs="Segoe UI"/>
          <w:b/>
        </w:rPr>
      </w:pPr>
      <w:r w:rsidRPr="00465C73">
        <w:rPr>
          <w:rFonts w:ascii="Segoe UI" w:hAnsi="Segoe UI" w:cs="Segoe UI"/>
          <w:b/>
        </w:rPr>
        <w:t>TERMO DE DESIGNAÇÃO DE GESTOR E FISCAIS DE CONTRATO PELA CONTRATANTE</w:t>
      </w:r>
    </w:p>
    <w:p w14:paraId="6B4412DC" w14:textId="77777777" w:rsidR="00E135A1" w:rsidRPr="00465C73" w:rsidRDefault="00E135A1" w:rsidP="00E135A1">
      <w:pPr>
        <w:spacing w:after="0" w:line="240" w:lineRule="auto"/>
        <w:jc w:val="both"/>
        <w:rPr>
          <w:rFonts w:ascii="Segoe UI" w:hAnsi="Segoe UI" w:cs="Segoe UI"/>
          <w:b/>
        </w:rPr>
      </w:pPr>
    </w:p>
    <w:p w14:paraId="06A6CBAE" w14:textId="77777777" w:rsidR="00360D0F" w:rsidRPr="00465C73" w:rsidRDefault="00360D0F" w:rsidP="00E135A1">
      <w:pPr>
        <w:spacing w:after="0" w:line="240" w:lineRule="auto"/>
        <w:jc w:val="both"/>
        <w:rPr>
          <w:rFonts w:ascii="Segoe UI" w:hAnsi="Segoe UI" w:cs="Segoe UI"/>
          <w:b/>
        </w:rPr>
      </w:pPr>
    </w:p>
    <w:p w14:paraId="0D80AB13" w14:textId="77777777" w:rsidR="00360D0F" w:rsidRPr="00465C73" w:rsidRDefault="00360D0F" w:rsidP="00E135A1">
      <w:pPr>
        <w:spacing w:after="0" w:line="240" w:lineRule="auto"/>
        <w:jc w:val="both"/>
        <w:rPr>
          <w:rFonts w:ascii="Segoe UI" w:hAnsi="Segoe UI" w:cs="Segoe UI"/>
          <w:b/>
        </w:rPr>
      </w:pPr>
    </w:p>
    <w:p w14:paraId="6B65610C" w14:textId="4EEE1C1B" w:rsidR="00F9142A" w:rsidRPr="00465C73" w:rsidRDefault="00E135A1" w:rsidP="00F9142A">
      <w:pPr>
        <w:jc w:val="both"/>
        <w:rPr>
          <w:rFonts w:ascii="Segoe UI" w:hAnsi="Segoe UI" w:cs="Segoe UI"/>
        </w:rPr>
      </w:pPr>
      <w:r w:rsidRPr="00465C73">
        <w:rPr>
          <w:rFonts w:ascii="Segoe UI" w:hAnsi="Segoe UI" w:cs="Segoe UI"/>
          <w:bCs/>
        </w:rPr>
        <w:t>O</w:t>
      </w:r>
      <w:r w:rsidRPr="00465C73">
        <w:rPr>
          <w:rFonts w:ascii="Segoe UI" w:hAnsi="Segoe UI" w:cs="Segoe UI"/>
          <w:b/>
        </w:rPr>
        <w:t xml:space="preserve"> Município de</w:t>
      </w:r>
      <w:r w:rsidRPr="00465C73">
        <w:rPr>
          <w:rFonts w:ascii="Segoe UI" w:hAnsi="Segoe UI" w:cs="Segoe UI"/>
        </w:rPr>
        <w:t xml:space="preserve"> </w:t>
      </w:r>
      <w:r w:rsidR="00141B36" w:rsidRPr="00465C73">
        <w:rPr>
          <w:rFonts w:ascii="Segoe UI" w:hAnsi="Segoe UI" w:cs="Segoe UI"/>
          <w:b/>
          <w:bCs/>
          <w:highlight w:val="yellow"/>
        </w:rPr>
        <w:t>_________</w:t>
      </w:r>
      <w:r w:rsidRPr="00465C73">
        <w:rPr>
          <w:rFonts w:ascii="Segoe UI" w:hAnsi="Segoe UI" w:cs="Segoe UI"/>
          <w:bCs/>
        </w:rPr>
        <w:t xml:space="preserve">, </w:t>
      </w:r>
      <w:r w:rsidRPr="00465C73">
        <w:rPr>
          <w:rFonts w:ascii="Segoe UI" w:hAnsi="Segoe UI" w:cs="Segoe UI"/>
          <w:b/>
        </w:rPr>
        <w:t xml:space="preserve">Estado de </w:t>
      </w:r>
      <w:r w:rsidR="00141B36" w:rsidRPr="00465C73">
        <w:rPr>
          <w:rFonts w:ascii="Segoe UI" w:hAnsi="Segoe UI" w:cs="Segoe UI"/>
          <w:b/>
          <w:bCs/>
          <w:highlight w:val="yellow"/>
        </w:rPr>
        <w:t>_________</w:t>
      </w:r>
      <w:r w:rsidRPr="00465C73">
        <w:rPr>
          <w:rFonts w:ascii="Segoe UI" w:hAnsi="Segoe UI" w:cs="Segoe UI"/>
          <w:bCs/>
        </w:rPr>
        <w:t>,</w:t>
      </w:r>
      <w:r w:rsidRPr="00465C73">
        <w:rPr>
          <w:rFonts w:ascii="Segoe UI" w:hAnsi="Segoe UI" w:cs="Segoe UI"/>
          <w:b/>
        </w:rPr>
        <w:t xml:space="preserve"> </w:t>
      </w:r>
      <w:r w:rsidRPr="00465C73">
        <w:rPr>
          <w:rFonts w:ascii="Segoe UI" w:hAnsi="Segoe UI" w:cs="Segoe UI"/>
        </w:rPr>
        <w:t xml:space="preserve">constitui </w:t>
      </w:r>
      <w:r w:rsidR="00F9142A" w:rsidRPr="00465C73">
        <w:rPr>
          <w:rFonts w:ascii="Segoe UI" w:hAnsi="Segoe UI" w:cs="Segoe UI"/>
        </w:rPr>
        <w:t xml:space="preserve">o(a) senhor(a) </w:t>
      </w:r>
      <w:r w:rsidR="00F9142A" w:rsidRPr="00465C73">
        <w:rPr>
          <w:rFonts w:ascii="Segoe UI" w:hAnsi="Segoe UI" w:cs="Segoe UI"/>
          <w:highlight w:val="yellow"/>
        </w:rPr>
        <w:t>_____</w:t>
      </w:r>
      <w:r w:rsidR="00F9142A" w:rsidRPr="00465C73">
        <w:rPr>
          <w:rFonts w:ascii="Segoe UI" w:hAnsi="Segoe UI" w:cs="Segoe UI"/>
        </w:rPr>
        <w:t xml:space="preserve"> Gestor(a) de Contrato e os(as) senhores(as) </w:t>
      </w:r>
      <w:bookmarkStart w:id="13" w:name="_Hlk139034199"/>
      <w:r w:rsidR="00F9142A" w:rsidRPr="00465C73">
        <w:rPr>
          <w:rFonts w:ascii="Segoe UI" w:hAnsi="Segoe UI" w:cs="Segoe UI"/>
          <w:highlight w:val="yellow"/>
        </w:rPr>
        <w:t>_________</w:t>
      </w:r>
      <w:r w:rsidR="00F9142A" w:rsidRPr="00465C73">
        <w:rPr>
          <w:rFonts w:ascii="Segoe UI" w:hAnsi="Segoe UI" w:cs="Segoe UI"/>
        </w:rPr>
        <w:t xml:space="preserve"> </w:t>
      </w:r>
      <w:bookmarkEnd w:id="13"/>
      <w:r w:rsidR="00F9142A" w:rsidRPr="00465C73">
        <w:rPr>
          <w:rFonts w:ascii="Segoe UI" w:hAnsi="Segoe UI" w:cs="Segoe UI"/>
        </w:rPr>
        <w:t xml:space="preserve">(titular) e </w:t>
      </w:r>
      <w:r w:rsidR="00F9142A" w:rsidRPr="00465C73">
        <w:rPr>
          <w:rFonts w:ascii="Segoe UI" w:hAnsi="Segoe UI" w:cs="Segoe UI"/>
          <w:highlight w:val="yellow"/>
        </w:rPr>
        <w:t>________</w:t>
      </w:r>
      <w:r w:rsidR="00F9142A" w:rsidRPr="00465C73">
        <w:rPr>
          <w:rFonts w:ascii="Segoe UI" w:hAnsi="Segoe UI" w:cs="Segoe UI"/>
        </w:rPr>
        <w:t xml:space="preserve"> (suplente) Fiscais do Contrato</w:t>
      </w:r>
      <w:r w:rsidR="00E00654" w:rsidRPr="00465C73">
        <w:rPr>
          <w:rFonts w:ascii="Segoe UI" w:hAnsi="Segoe UI" w:cs="Segoe UI"/>
        </w:rPr>
        <w:t xml:space="preserve"> </w:t>
      </w:r>
      <w:proofErr w:type="spellStart"/>
      <w:r w:rsidR="00E00654" w:rsidRPr="00465C73">
        <w:rPr>
          <w:rFonts w:ascii="Segoe UI" w:hAnsi="Segoe UI" w:cs="Segoe UI"/>
        </w:rPr>
        <w:t>Interadministrativo</w:t>
      </w:r>
      <w:proofErr w:type="spellEnd"/>
      <w:r w:rsidR="00F9142A" w:rsidRPr="00465C73">
        <w:rPr>
          <w:rFonts w:ascii="Segoe UI" w:hAnsi="Segoe UI" w:cs="Segoe UI"/>
        </w:rPr>
        <w:t xml:space="preserve"> n.º </w:t>
      </w:r>
      <w:r w:rsidR="00E00654" w:rsidRPr="00465C73">
        <w:rPr>
          <w:rFonts w:ascii="Segoe UI" w:hAnsi="Segoe UI" w:cs="Segoe UI"/>
          <w:highlight w:val="yellow"/>
        </w:rPr>
        <w:t>___</w:t>
      </w:r>
      <w:r w:rsidR="00F9142A" w:rsidRPr="00465C73">
        <w:rPr>
          <w:rFonts w:ascii="Segoe UI" w:hAnsi="Segoe UI" w:cs="Segoe UI"/>
        </w:rPr>
        <w:t>/20</w:t>
      </w:r>
      <w:r w:rsidR="00E5681C">
        <w:rPr>
          <w:rFonts w:ascii="Segoe UI" w:hAnsi="Segoe UI" w:cs="Segoe UI"/>
        </w:rPr>
        <w:t>2</w:t>
      </w:r>
      <w:r w:rsidR="00221489">
        <w:rPr>
          <w:rFonts w:ascii="Segoe UI" w:hAnsi="Segoe UI" w:cs="Segoe UI"/>
        </w:rPr>
        <w:t>4</w:t>
      </w:r>
      <w:r w:rsidR="00F9142A" w:rsidRPr="00465C73">
        <w:rPr>
          <w:rFonts w:ascii="Segoe UI" w:hAnsi="Segoe UI" w:cs="Segoe UI"/>
        </w:rPr>
        <w:t xml:space="preserve">, celebrado com </w:t>
      </w:r>
      <w:r w:rsidR="00255188" w:rsidRPr="00465C73">
        <w:rPr>
          <w:rFonts w:ascii="Segoe UI" w:hAnsi="Segoe UI" w:cs="Segoe UI"/>
        </w:rPr>
        <w:t>o Consórcio de Inovação na Gestão Pública (</w:t>
      </w:r>
      <w:proofErr w:type="spellStart"/>
      <w:r w:rsidR="00944D03" w:rsidRPr="00465C73">
        <w:rPr>
          <w:rFonts w:ascii="Segoe UI" w:hAnsi="Segoe UI" w:cs="Segoe UI"/>
        </w:rPr>
        <w:t>Ciga</w:t>
      </w:r>
      <w:proofErr w:type="spellEnd"/>
      <w:r w:rsidR="00255188" w:rsidRPr="00465C73">
        <w:rPr>
          <w:rFonts w:ascii="Segoe UI" w:hAnsi="Segoe UI" w:cs="Segoe UI"/>
        </w:rPr>
        <w:t>)</w:t>
      </w:r>
      <w:r w:rsidR="00F9142A" w:rsidRPr="00465C73">
        <w:rPr>
          <w:rFonts w:ascii="Segoe UI" w:hAnsi="Segoe UI" w:cs="Segoe UI"/>
        </w:rPr>
        <w:t xml:space="preserve">. </w:t>
      </w:r>
    </w:p>
    <w:p w14:paraId="354837B0" w14:textId="77777777" w:rsidR="00E135A1" w:rsidRPr="00465C73" w:rsidRDefault="00E135A1" w:rsidP="00E135A1">
      <w:pPr>
        <w:spacing w:after="0" w:line="240" w:lineRule="auto"/>
        <w:jc w:val="both"/>
        <w:rPr>
          <w:rFonts w:ascii="Segoe UI" w:hAnsi="Segoe UI" w:cs="Segoe UI"/>
        </w:rPr>
      </w:pPr>
    </w:p>
    <w:p w14:paraId="2E8D1A54" w14:textId="1B56CE6D" w:rsidR="00E135A1" w:rsidRPr="00465C73" w:rsidRDefault="00E135A1" w:rsidP="00E135A1">
      <w:pPr>
        <w:spacing w:after="0" w:line="240" w:lineRule="auto"/>
        <w:jc w:val="both"/>
        <w:rPr>
          <w:rFonts w:ascii="Segoe UI" w:hAnsi="Segoe UI" w:cs="Segoe UI"/>
        </w:rPr>
      </w:pPr>
      <w:r w:rsidRPr="00465C73">
        <w:rPr>
          <w:rFonts w:ascii="Segoe UI" w:hAnsi="Segoe UI" w:cs="Segoe UI"/>
        </w:rPr>
        <w:t>Florianópolis</w:t>
      </w:r>
      <w:r w:rsidR="003142F6" w:rsidRPr="00465C73">
        <w:rPr>
          <w:rFonts w:ascii="Segoe UI" w:hAnsi="Segoe UI" w:cs="Segoe UI"/>
        </w:rPr>
        <w:t xml:space="preserve"> – </w:t>
      </w:r>
      <w:r w:rsidRPr="00465C73">
        <w:rPr>
          <w:rFonts w:ascii="Segoe UI" w:hAnsi="Segoe UI" w:cs="Segoe UI"/>
        </w:rPr>
        <w:t xml:space="preserve">SC, </w:t>
      </w:r>
      <w:r w:rsidRPr="00465C73">
        <w:rPr>
          <w:rFonts w:ascii="Segoe UI" w:hAnsi="Segoe UI" w:cs="Segoe UI"/>
          <w:highlight w:val="yellow"/>
        </w:rPr>
        <w:t>(dia)</w:t>
      </w:r>
      <w:r w:rsidRPr="00465C73">
        <w:rPr>
          <w:rFonts w:ascii="Segoe UI" w:hAnsi="Segoe UI" w:cs="Segoe UI"/>
        </w:rPr>
        <w:t xml:space="preserve"> de </w:t>
      </w:r>
      <w:r w:rsidRPr="00465C73">
        <w:rPr>
          <w:rFonts w:ascii="Segoe UI" w:hAnsi="Segoe UI" w:cs="Segoe UI"/>
          <w:highlight w:val="yellow"/>
        </w:rPr>
        <w:t>(mês)</w:t>
      </w:r>
      <w:r w:rsidRPr="00465C73">
        <w:rPr>
          <w:rFonts w:ascii="Segoe UI" w:hAnsi="Segoe UI" w:cs="Segoe UI"/>
        </w:rPr>
        <w:t xml:space="preserve"> de 20</w:t>
      </w:r>
      <w:r w:rsidR="00AF1388" w:rsidRPr="00465C73">
        <w:rPr>
          <w:rFonts w:ascii="Segoe UI" w:hAnsi="Segoe UI" w:cs="Segoe UI"/>
        </w:rPr>
        <w:t>2</w:t>
      </w:r>
      <w:r w:rsidR="00221489">
        <w:rPr>
          <w:rFonts w:ascii="Segoe UI" w:hAnsi="Segoe UI" w:cs="Segoe UI"/>
        </w:rPr>
        <w:t>4</w:t>
      </w:r>
      <w:r w:rsidRPr="00465C73">
        <w:rPr>
          <w:rFonts w:ascii="Segoe UI" w:hAnsi="Segoe UI" w:cs="Segoe UI"/>
        </w:rPr>
        <w:t>.</w:t>
      </w:r>
    </w:p>
    <w:p w14:paraId="7637D59D" w14:textId="77777777" w:rsidR="00E135A1" w:rsidRPr="00465C73" w:rsidRDefault="00E135A1" w:rsidP="00E135A1">
      <w:pPr>
        <w:spacing w:after="0" w:line="240" w:lineRule="auto"/>
        <w:jc w:val="both"/>
        <w:rPr>
          <w:rFonts w:ascii="Segoe UI" w:hAnsi="Segoe UI" w:cs="Segoe UI"/>
        </w:rPr>
      </w:pPr>
    </w:p>
    <w:p w14:paraId="570AE4B7" w14:textId="77777777" w:rsidR="00E135A1" w:rsidRPr="00465C73" w:rsidRDefault="00E135A1" w:rsidP="00E135A1">
      <w:pPr>
        <w:spacing w:after="0" w:line="240" w:lineRule="auto"/>
        <w:jc w:val="both"/>
        <w:rPr>
          <w:rFonts w:ascii="Segoe UI" w:hAnsi="Segoe UI" w:cs="Segoe UI"/>
        </w:rPr>
      </w:pPr>
    </w:p>
    <w:p w14:paraId="57F523E9" w14:textId="77777777" w:rsidR="00E135A1" w:rsidRPr="00465C73" w:rsidRDefault="00E135A1" w:rsidP="00E135A1">
      <w:pPr>
        <w:spacing w:after="0" w:line="240" w:lineRule="auto"/>
        <w:jc w:val="both"/>
        <w:rPr>
          <w:rFonts w:ascii="Segoe UI" w:hAnsi="Segoe UI" w:cs="Segoe UI"/>
        </w:rPr>
      </w:pPr>
    </w:p>
    <w:tbl>
      <w:tblPr>
        <w:tblW w:w="5103" w:type="dxa"/>
        <w:tblInd w:w="1701" w:type="dxa"/>
        <w:tblBorders>
          <w:bottom w:val="single" w:sz="4" w:space="0" w:color="000001"/>
          <w:insideH w:val="single" w:sz="4" w:space="0" w:color="000001"/>
        </w:tblBorders>
        <w:tblCellMar>
          <w:left w:w="0" w:type="dxa"/>
          <w:right w:w="0" w:type="dxa"/>
        </w:tblCellMar>
        <w:tblLook w:val="04A0" w:firstRow="1" w:lastRow="0" w:firstColumn="1" w:lastColumn="0" w:noHBand="0" w:noVBand="1"/>
      </w:tblPr>
      <w:tblGrid>
        <w:gridCol w:w="5103"/>
      </w:tblGrid>
      <w:tr w:rsidR="00465C73" w:rsidRPr="00465C73" w14:paraId="3A44E93B" w14:textId="77777777" w:rsidTr="00E135A1">
        <w:tc>
          <w:tcPr>
            <w:tcW w:w="5103" w:type="dxa"/>
            <w:tcBorders>
              <w:top w:val="nil"/>
              <w:left w:val="nil"/>
              <w:bottom w:val="single" w:sz="4" w:space="0" w:color="000001"/>
              <w:right w:val="nil"/>
            </w:tcBorders>
          </w:tcPr>
          <w:p w14:paraId="726F7CE8" w14:textId="77777777" w:rsidR="00E135A1" w:rsidRPr="00465C73" w:rsidRDefault="00E135A1">
            <w:pPr>
              <w:spacing w:after="0" w:line="240" w:lineRule="auto"/>
              <w:ind w:left="-6521"/>
              <w:rPr>
                <w:rFonts w:ascii="Segoe UI" w:hAnsi="Segoe UI" w:cs="Segoe UI"/>
              </w:rPr>
            </w:pPr>
          </w:p>
          <w:p w14:paraId="3A17B343" w14:textId="77777777" w:rsidR="00E135A1" w:rsidRPr="00465C73" w:rsidRDefault="00E135A1">
            <w:pPr>
              <w:spacing w:after="0" w:line="240" w:lineRule="auto"/>
              <w:rPr>
                <w:rFonts w:ascii="Segoe UI" w:hAnsi="Segoe UI" w:cs="Segoe UI"/>
              </w:rPr>
            </w:pPr>
          </w:p>
        </w:tc>
      </w:tr>
      <w:tr w:rsidR="00E135A1" w:rsidRPr="00465C73" w14:paraId="0DA1FD2A" w14:textId="77777777" w:rsidTr="00E135A1">
        <w:tc>
          <w:tcPr>
            <w:tcW w:w="5103" w:type="dxa"/>
            <w:tcBorders>
              <w:top w:val="single" w:sz="4" w:space="0" w:color="000001"/>
              <w:left w:val="nil"/>
              <w:bottom w:val="single" w:sz="4" w:space="0" w:color="000001"/>
              <w:right w:val="nil"/>
            </w:tcBorders>
            <w:hideMark/>
          </w:tcPr>
          <w:p w14:paraId="00B458C0" w14:textId="46D46A1C" w:rsidR="00E135A1" w:rsidRPr="00465C73" w:rsidRDefault="00EA3811">
            <w:pPr>
              <w:spacing w:after="0" w:line="240" w:lineRule="auto"/>
              <w:jc w:val="center"/>
              <w:rPr>
                <w:rFonts w:ascii="Segoe UI" w:hAnsi="Segoe UI" w:cs="Segoe UI"/>
              </w:rPr>
            </w:pPr>
            <w:r w:rsidRPr="00465C73">
              <w:rPr>
                <w:rFonts w:ascii="Segoe UI" w:eastAsia="Segoe UI" w:hAnsi="Segoe UI" w:cs="Segoe UI"/>
                <w:highlight w:val="yellow"/>
              </w:rPr>
              <w:t>XXXXXXXXXX</w:t>
            </w:r>
          </w:p>
          <w:p w14:paraId="21BD68D6" w14:textId="6A01044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 xml:space="preserve">Prefeito </w:t>
            </w:r>
            <w:proofErr w:type="gramStart"/>
            <w:r w:rsidRPr="00465C73">
              <w:rPr>
                <w:rFonts w:ascii="Segoe UI" w:hAnsi="Segoe UI" w:cs="Segoe UI"/>
                <w:b/>
                <w:sz w:val="20"/>
                <w:szCs w:val="20"/>
              </w:rPr>
              <w:t xml:space="preserve">de  </w:t>
            </w:r>
            <w:r w:rsidR="00EA3811" w:rsidRPr="00465C73">
              <w:rPr>
                <w:rFonts w:ascii="Segoe UI" w:hAnsi="Segoe UI" w:cs="Segoe UI"/>
                <w:b/>
                <w:sz w:val="20"/>
                <w:szCs w:val="20"/>
                <w:highlight w:val="yellow"/>
              </w:rPr>
              <w:t>XXXXX</w:t>
            </w:r>
            <w:proofErr w:type="gramEnd"/>
          </w:p>
          <w:p w14:paraId="7A6B9E39"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CONTRATANTE</w:t>
            </w:r>
          </w:p>
        </w:tc>
      </w:tr>
    </w:tbl>
    <w:p w14:paraId="1A79E749" w14:textId="77777777" w:rsidR="00E135A1" w:rsidRPr="00465C73" w:rsidRDefault="00E135A1" w:rsidP="00E135A1">
      <w:pPr>
        <w:spacing w:after="0" w:line="240" w:lineRule="auto"/>
        <w:jc w:val="both"/>
        <w:rPr>
          <w:rFonts w:ascii="Segoe UI" w:hAnsi="Segoe UI" w:cs="Segoe UI"/>
        </w:rPr>
      </w:pPr>
    </w:p>
    <w:p w14:paraId="51AAA9BE" w14:textId="77777777" w:rsidR="00E135A1" w:rsidRPr="00465C73" w:rsidRDefault="00E135A1" w:rsidP="00E135A1">
      <w:pPr>
        <w:spacing w:after="0" w:line="240" w:lineRule="auto"/>
        <w:jc w:val="both"/>
        <w:rPr>
          <w:rFonts w:ascii="Segoe UI" w:hAnsi="Segoe UI" w:cs="Segoe UI"/>
        </w:rPr>
      </w:pPr>
    </w:p>
    <w:p w14:paraId="1B3ED024" w14:textId="77777777" w:rsidR="00E135A1" w:rsidRPr="00465C73" w:rsidRDefault="00E135A1" w:rsidP="00E135A1">
      <w:pPr>
        <w:spacing w:after="0" w:line="240" w:lineRule="auto"/>
        <w:jc w:val="both"/>
        <w:rPr>
          <w:rFonts w:ascii="Segoe UI" w:hAnsi="Segoe UI" w:cs="Segoe UI"/>
        </w:rPr>
      </w:pPr>
    </w:p>
    <w:p w14:paraId="53C3C10E" w14:textId="77777777" w:rsidR="00E135A1" w:rsidRPr="00465C73" w:rsidRDefault="00E135A1" w:rsidP="00E135A1">
      <w:pPr>
        <w:spacing w:after="0" w:line="240" w:lineRule="auto"/>
        <w:jc w:val="both"/>
        <w:rPr>
          <w:rFonts w:ascii="Segoe UI" w:hAnsi="Segoe UI" w:cs="Segoe UI"/>
        </w:rPr>
      </w:pPr>
    </w:p>
    <w:p w14:paraId="17D216F9" w14:textId="77777777" w:rsidR="00E135A1" w:rsidRPr="00465C73" w:rsidRDefault="00E135A1" w:rsidP="00E135A1">
      <w:pPr>
        <w:spacing w:after="0" w:line="240" w:lineRule="auto"/>
        <w:jc w:val="both"/>
        <w:rPr>
          <w:rFonts w:ascii="Segoe UI" w:hAnsi="Segoe UI" w:cs="Segoe UI"/>
        </w:rPr>
      </w:pPr>
    </w:p>
    <w:p w14:paraId="71C7FC9C" w14:textId="77777777" w:rsidR="00E135A1" w:rsidRPr="00465C73" w:rsidRDefault="00E135A1" w:rsidP="00E135A1">
      <w:pPr>
        <w:spacing w:after="0" w:line="240" w:lineRule="auto"/>
        <w:jc w:val="both"/>
        <w:rPr>
          <w:rFonts w:ascii="Segoe UI" w:hAnsi="Segoe UI" w:cs="Segoe UI"/>
        </w:rPr>
      </w:pPr>
    </w:p>
    <w:p w14:paraId="2032E8AE" w14:textId="77777777" w:rsidR="00E135A1" w:rsidRPr="00465C73" w:rsidRDefault="00E135A1" w:rsidP="00E135A1">
      <w:pPr>
        <w:spacing w:after="0" w:line="240" w:lineRule="auto"/>
        <w:jc w:val="both"/>
        <w:rPr>
          <w:rFonts w:ascii="Segoe UI" w:hAnsi="Segoe UI" w:cs="Segoe UI"/>
        </w:rPr>
      </w:pPr>
    </w:p>
    <w:p w14:paraId="5C15265D" w14:textId="77777777" w:rsidR="00E135A1" w:rsidRPr="00465C73" w:rsidRDefault="00E135A1" w:rsidP="00E135A1">
      <w:pPr>
        <w:spacing w:after="0" w:line="240" w:lineRule="auto"/>
        <w:jc w:val="both"/>
        <w:rPr>
          <w:rFonts w:ascii="Segoe UI" w:hAnsi="Segoe UI" w:cs="Segoe UI"/>
        </w:rPr>
      </w:pPr>
    </w:p>
    <w:p w14:paraId="326D9EBE" w14:textId="77777777" w:rsidR="00E135A1" w:rsidRPr="00465C73" w:rsidRDefault="00E135A1" w:rsidP="00E135A1">
      <w:pPr>
        <w:spacing w:after="0" w:line="240" w:lineRule="auto"/>
        <w:jc w:val="both"/>
        <w:rPr>
          <w:rFonts w:ascii="Segoe UI" w:hAnsi="Segoe UI" w:cs="Segoe UI"/>
        </w:rPr>
      </w:pPr>
    </w:p>
    <w:p w14:paraId="326FBA83" w14:textId="77777777" w:rsidR="00E135A1" w:rsidRPr="00465C73" w:rsidRDefault="00E135A1" w:rsidP="00E135A1">
      <w:pPr>
        <w:spacing w:after="0" w:line="240" w:lineRule="auto"/>
        <w:jc w:val="both"/>
        <w:rPr>
          <w:rFonts w:ascii="Segoe UI" w:hAnsi="Segoe UI" w:cs="Segoe UI"/>
        </w:rPr>
      </w:pPr>
    </w:p>
    <w:p w14:paraId="0353051E" w14:textId="77777777" w:rsidR="00E135A1" w:rsidRPr="00465C73" w:rsidRDefault="00E135A1" w:rsidP="00E135A1">
      <w:pPr>
        <w:spacing w:after="0" w:line="240" w:lineRule="auto"/>
        <w:jc w:val="center"/>
        <w:rPr>
          <w:rFonts w:ascii="Segoe UI" w:hAnsi="Segoe UI" w:cs="Segoe UI"/>
          <w:b/>
        </w:rPr>
      </w:pPr>
      <w:r w:rsidRPr="00465C73">
        <w:rPr>
          <w:rFonts w:ascii="Segoe UI" w:hAnsi="Segoe UI" w:cs="Segoe UI"/>
        </w:rPr>
        <w:br w:type="page"/>
      </w:r>
    </w:p>
    <w:p w14:paraId="22F7F4FD" w14:textId="77777777" w:rsidR="00E135A1" w:rsidRPr="00465C73" w:rsidRDefault="00E135A1" w:rsidP="00E135A1">
      <w:pPr>
        <w:spacing w:after="0" w:line="240" w:lineRule="auto"/>
        <w:jc w:val="center"/>
        <w:rPr>
          <w:rFonts w:ascii="Segoe UI" w:hAnsi="Segoe UI" w:cs="Segoe UI"/>
        </w:rPr>
      </w:pPr>
      <w:r w:rsidRPr="00465C73">
        <w:rPr>
          <w:rFonts w:ascii="Segoe UI" w:hAnsi="Segoe UI" w:cs="Segoe UI"/>
          <w:b/>
        </w:rPr>
        <w:lastRenderedPageBreak/>
        <w:t>ANEXO II</w:t>
      </w:r>
    </w:p>
    <w:p w14:paraId="1D7E6462" w14:textId="77777777" w:rsidR="00E135A1" w:rsidRPr="00465C73" w:rsidRDefault="00E135A1" w:rsidP="00E135A1">
      <w:pPr>
        <w:spacing w:after="0" w:line="240" w:lineRule="auto"/>
        <w:jc w:val="center"/>
        <w:rPr>
          <w:rFonts w:ascii="Segoe UI" w:hAnsi="Segoe UI" w:cs="Segoe UI"/>
          <w:b/>
        </w:rPr>
      </w:pPr>
    </w:p>
    <w:p w14:paraId="14DDBF3F" w14:textId="77777777" w:rsidR="00E135A1" w:rsidRPr="00465C73" w:rsidRDefault="00E135A1" w:rsidP="00E135A1">
      <w:pPr>
        <w:spacing w:after="0" w:line="240" w:lineRule="auto"/>
        <w:jc w:val="center"/>
        <w:rPr>
          <w:rFonts w:ascii="Segoe UI" w:hAnsi="Segoe UI" w:cs="Segoe UI"/>
        </w:rPr>
      </w:pPr>
      <w:r w:rsidRPr="00465C73">
        <w:rPr>
          <w:rFonts w:ascii="Segoe UI" w:hAnsi="Segoe UI" w:cs="Segoe UI"/>
          <w:b/>
        </w:rPr>
        <w:t>TERMO DE NOMEAÇÃO DE REPRESENTANTE DA CONTRATADA</w:t>
      </w:r>
    </w:p>
    <w:p w14:paraId="19FE9DD8" w14:textId="77777777" w:rsidR="00E135A1" w:rsidRPr="00465C73" w:rsidRDefault="00E135A1" w:rsidP="00E135A1">
      <w:pPr>
        <w:spacing w:after="0" w:line="240" w:lineRule="auto"/>
        <w:jc w:val="both"/>
        <w:rPr>
          <w:rFonts w:ascii="Segoe UI" w:hAnsi="Segoe UI" w:cs="Segoe UI"/>
        </w:rPr>
      </w:pPr>
    </w:p>
    <w:p w14:paraId="57FA25A8" w14:textId="77777777" w:rsidR="00E135A1" w:rsidRPr="00465C73" w:rsidRDefault="00E135A1" w:rsidP="00E135A1">
      <w:pPr>
        <w:spacing w:after="0" w:line="240" w:lineRule="auto"/>
        <w:jc w:val="both"/>
        <w:rPr>
          <w:rFonts w:ascii="Segoe UI" w:hAnsi="Segoe UI" w:cs="Segoe UI"/>
        </w:rPr>
      </w:pPr>
    </w:p>
    <w:p w14:paraId="6E525CF0" w14:textId="77777777" w:rsidR="00360D0F" w:rsidRPr="00465C73" w:rsidRDefault="00360D0F" w:rsidP="00E135A1">
      <w:pPr>
        <w:spacing w:after="0" w:line="240" w:lineRule="auto"/>
        <w:jc w:val="both"/>
        <w:rPr>
          <w:rFonts w:ascii="Segoe UI" w:hAnsi="Segoe UI" w:cs="Segoe UI"/>
        </w:rPr>
      </w:pPr>
    </w:p>
    <w:p w14:paraId="32839518" w14:textId="7C9CA7B5" w:rsidR="00E135A1" w:rsidRPr="00465C73" w:rsidRDefault="00E135A1" w:rsidP="00E135A1">
      <w:pPr>
        <w:spacing w:after="0" w:line="240" w:lineRule="auto"/>
        <w:jc w:val="both"/>
        <w:rPr>
          <w:rFonts w:ascii="Segoe UI" w:hAnsi="Segoe UI" w:cs="Segoe UI"/>
        </w:rPr>
      </w:pPr>
      <w:r w:rsidRPr="00465C73">
        <w:rPr>
          <w:rFonts w:ascii="Segoe UI" w:hAnsi="Segoe UI" w:cs="Segoe UI"/>
          <w:b/>
        </w:rPr>
        <w:t>O Consórcio de In</w:t>
      </w:r>
      <w:r w:rsidR="0024738F" w:rsidRPr="00465C73">
        <w:rPr>
          <w:rFonts w:ascii="Segoe UI" w:hAnsi="Segoe UI" w:cs="Segoe UI"/>
          <w:b/>
        </w:rPr>
        <w:t>ovação</w:t>
      </w:r>
      <w:r w:rsidRPr="00465C73">
        <w:rPr>
          <w:rFonts w:ascii="Segoe UI" w:hAnsi="Segoe UI" w:cs="Segoe UI"/>
          <w:b/>
        </w:rPr>
        <w:t xml:space="preserve"> na Gestão Pública (</w:t>
      </w:r>
      <w:proofErr w:type="spellStart"/>
      <w:r w:rsidRPr="00465C73">
        <w:rPr>
          <w:rFonts w:ascii="Segoe UI" w:hAnsi="Segoe UI" w:cs="Segoe UI"/>
          <w:b/>
        </w:rPr>
        <w:t>C</w:t>
      </w:r>
      <w:r w:rsidR="00752F68">
        <w:rPr>
          <w:rFonts w:ascii="Segoe UI" w:hAnsi="Segoe UI" w:cs="Segoe UI"/>
          <w:b/>
        </w:rPr>
        <w:t>iga</w:t>
      </w:r>
      <w:proofErr w:type="spellEnd"/>
      <w:r w:rsidRPr="00465C73">
        <w:rPr>
          <w:rFonts w:ascii="Segoe UI" w:hAnsi="Segoe UI" w:cs="Segoe UI"/>
          <w:b/>
        </w:rPr>
        <w:t xml:space="preserve">) </w:t>
      </w:r>
      <w:r w:rsidRPr="00465C73">
        <w:rPr>
          <w:rFonts w:ascii="Segoe UI" w:hAnsi="Segoe UI" w:cs="Segoe UI"/>
        </w:rPr>
        <w:t xml:space="preserve">constitui o(a) Gestor(a) de Contratos do CIGA como seu representante para fiscalizar a execução do Contrato n.º </w:t>
      </w:r>
      <w:r w:rsidR="003142F6" w:rsidRPr="00465C73">
        <w:rPr>
          <w:rFonts w:ascii="Segoe UI" w:hAnsi="Segoe UI" w:cs="Segoe UI"/>
          <w:highlight w:val="yellow"/>
        </w:rPr>
        <w:t>___</w:t>
      </w:r>
      <w:r w:rsidRPr="00465C73">
        <w:rPr>
          <w:rFonts w:ascii="Segoe UI" w:hAnsi="Segoe UI" w:cs="Segoe UI"/>
        </w:rPr>
        <w:t>/20</w:t>
      </w:r>
      <w:r w:rsidR="00AF1388" w:rsidRPr="00465C73">
        <w:rPr>
          <w:rFonts w:ascii="Segoe UI" w:hAnsi="Segoe UI" w:cs="Segoe UI"/>
        </w:rPr>
        <w:t>2</w:t>
      </w:r>
      <w:r w:rsidR="00221489">
        <w:rPr>
          <w:rFonts w:ascii="Segoe UI" w:hAnsi="Segoe UI" w:cs="Segoe UI"/>
        </w:rPr>
        <w:t>4</w:t>
      </w:r>
      <w:r w:rsidRPr="00465C73">
        <w:rPr>
          <w:rFonts w:ascii="Segoe UI" w:hAnsi="Segoe UI" w:cs="Segoe UI"/>
        </w:rPr>
        <w:t xml:space="preserve">, celebrado com o </w:t>
      </w:r>
      <w:r w:rsidRPr="00465C73">
        <w:rPr>
          <w:rFonts w:ascii="Segoe UI" w:hAnsi="Segoe UI" w:cs="Segoe UI"/>
          <w:b/>
        </w:rPr>
        <w:t>Município de</w:t>
      </w:r>
      <w:r w:rsidRPr="00465C73">
        <w:rPr>
          <w:rFonts w:ascii="Segoe UI" w:hAnsi="Segoe UI" w:cs="Segoe UI"/>
        </w:rPr>
        <w:t xml:space="preserve"> </w:t>
      </w:r>
      <w:r w:rsidR="003142F6" w:rsidRPr="00465C73">
        <w:rPr>
          <w:rFonts w:ascii="Segoe UI" w:eastAsia="Segoe UI" w:hAnsi="Segoe UI" w:cs="Segoe UI"/>
          <w:bCs/>
          <w:highlight w:val="yellow"/>
        </w:rPr>
        <w:t>_________</w:t>
      </w:r>
      <w:r w:rsidRPr="00465C73">
        <w:rPr>
          <w:rFonts w:ascii="Segoe UI" w:hAnsi="Segoe UI" w:cs="Segoe UI"/>
          <w:bCs/>
          <w:highlight w:val="yellow"/>
        </w:rPr>
        <w:t>,</w:t>
      </w:r>
      <w:r w:rsidRPr="00465C73">
        <w:rPr>
          <w:rFonts w:ascii="Segoe UI" w:hAnsi="Segoe UI" w:cs="Segoe UI"/>
          <w:b/>
        </w:rPr>
        <w:t xml:space="preserve"> Estado de </w:t>
      </w:r>
      <w:r w:rsidR="003142F6" w:rsidRPr="00465C73">
        <w:rPr>
          <w:rFonts w:ascii="Segoe UI" w:eastAsia="Segoe UI" w:hAnsi="Segoe UI" w:cs="Segoe UI"/>
          <w:b/>
          <w:highlight w:val="yellow"/>
        </w:rPr>
        <w:t>__________</w:t>
      </w:r>
      <w:r w:rsidRPr="00465C73">
        <w:rPr>
          <w:rFonts w:ascii="Segoe UI" w:hAnsi="Segoe UI" w:cs="Segoe UI"/>
          <w:b/>
        </w:rPr>
        <w:t>.</w:t>
      </w:r>
    </w:p>
    <w:p w14:paraId="7CFB853E" w14:textId="77777777" w:rsidR="00E135A1" w:rsidRPr="00465C73" w:rsidRDefault="00E135A1" w:rsidP="00E135A1">
      <w:pPr>
        <w:tabs>
          <w:tab w:val="left" w:pos="3988"/>
        </w:tabs>
        <w:spacing w:after="0" w:line="240" w:lineRule="auto"/>
        <w:jc w:val="both"/>
        <w:rPr>
          <w:rFonts w:ascii="Segoe UI" w:hAnsi="Segoe UI" w:cs="Segoe UI"/>
        </w:rPr>
      </w:pPr>
      <w:r w:rsidRPr="00465C73">
        <w:rPr>
          <w:rFonts w:ascii="Segoe UI" w:hAnsi="Segoe UI" w:cs="Segoe UI"/>
        </w:rPr>
        <w:tab/>
      </w:r>
    </w:p>
    <w:p w14:paraId="58339F52" w14:textId="048E5DCD" w:rsidR="00E135A1" w:rsidRPr="00465C73" w:rsidRDefault="00E135A1" w:rsidP="00E135A1">
      <w:pPr>
        <w:spacing w:after="0" w:line="240" w:lineRule="auto"/>
        <w:jc w:val="both"/>
        <w:rPr>
          <w:rFonts w:ascii="Segoe UI" w:hAnsi="Segoe UI" w:cs="Segoe UI"/>
        </w:rPr>
      </w:pPr>
      <w:r w:rsidRPr="00465C73">
        <w:rPr>
          <w:rFonts w:ascii="Segoe UI" w:hAnsi="Segoe UI" w:cs="Segoe UI"/>
        </w:rPr>
        <w:t xml:space="preserve">Florianópolis – SC, </w:t>
      </w:r>
      <w:r w:rsidRPr="00465C73">
        <w:rPr>
          <w:rFonts w:ascii="Segoe UI" w:hAnsi="Segoe UI" w:cs="Segoe UI"/>
          <w:highlight w:val="yellow"/>
        </w:rPr>
        <w:t>(dia)</w:t>
      </w:r>
      <w:r w:rsidRPr="00465C73">
        <w:rPr>
          <w:rFonts w:ascii="Segoe UI" w:hAnsi="Segoe UI" w:cs="Segoe UI"/>
        </w:rPr>
        <w:t xml:space="preserve"> de </w:t>
      </w:r>
      <w:r w:rsidRPr="00465C73">
        <w:rPr>
          <w:rFonts w:ascii="Segoe UI" w:hAnsi="Segoe UI" w:cs="Segoe UI"/>
          <w:highlight w:val="yellow"/>
        </w:rPr>
        <w:t>(mês)</w:t>
      </w:r>
      <w:r w:rsidRPr="00465C73">
        <w:rPr>
          <w:rFonts w:ascii="Segoe UI" w:hAnsi="Segoe UI" w:cs="Segoe UI"/>
        </w:rPr>
        <w:t xml:space="preserve"> de 20</w:t>
      </w:r>
      <w:r w:rsidR="00AF1388" w:rsidRPr="00465C73">
        <w:rPr>
          <w:rFonts w:ascii="Segoe UI" w:hAnsi="Segoe UI" w:cs="Segoe UI"/>
        </w:rPr>
        <w:t>2</w:t>
      </w:r>
      <w:r w:rsidR="00221489">
        <w:rPr>
          <w:rFonts w:ascii="Segoe UI" w:hAnsi="Segoe UI" w:cs="Segoe UI"/>
        </w:rPr>
        <w:t>4</w:t>
      </w:r>
      <w:r w:rsidRPr="00465C73">
        <w:rPr>
          <w:rFonts w:ascii="Segoe UI" w:hAnsi="Segoe UI" w:cs="Segoe UI"/>
        </w:rPr>
        <w:t>.</w:t>
      </w:r>
    </w:p>
    <w:p w14:paraId="4F73FA1C" w14:textId="77777777" w:rsidR="00E135A1" w:rsidRPr="00465C73" w:rsidRDefault="00E135A1" w:rsidP="00E135A1">
      <w:pPr>
        <w:spacing w:after="0" w:line="240" w:lineRule="auto"/>
        <w:jc w:val="both"/>
        <w:rPr>
          <w:rFonts w:ascii="Segoe UI" w:hAnsi="Segoe UI" w:cs="Segoe UI"/>
          <w:b/>
        </w:rPr>
      </w:pPr>
    </w:p>
    <w:p w14:paraId="2F4EDE89" w14:textId="77777777" w:rsidR="00E135A1" w:rsidRPr="00465C73" w:rsidRDefault="00E135A1" w:rsidP="00E135A1">
      <w:pPr>
        <w:spacing w:after="0" w:line="240" w:lineRule="auto"/>
        <w:jc w:val="both"/>
        <w:rPr>
          <w:rFonts w:ascii="Segoe UI" w:hAnsi="Segoe UI" w:cs="Segoe UI"/>
          <w:b/>
        </w:rPr>
      </w:pPr>
    </w:p>
    <w:p w14:paraId="7FBC09DA" w14:textId="77777777" w:rsidR="00E135A1" w:rsidRPr="00465C73" w:rsidRDefault="00E135A1" w:rsidP="00E135A1">
      <w:pPr>
        <w:spacing w:after="0" w:line="240" w:lineRule="auto"/>
        <w:jc w:val="center"/>
        <w:rPr>
          <w:rFonts w:ascii="Segoe UI" w:hAnsi="Segoe UI" w:cs="Segoe UI"/>
          <w:b/>
        </w:rPr>
      </w:pPr>
    </w:p>
    <w:tbl>
      <w:tblPr>
        <w:tblW w:w="5103" w:type="dxa"/>
        <w:tblInd w:w="1701" w:type="dxa"/>
        <w:tblBorders>
          <w:bottom w:val="single" w:sz="4" w:space="0" w:color="000001"/>
          <w:insideH w:val="single" w:sz="4" w:space="0" w:color="000001"/>
        </w:tblBorders>
        <w:tblCellMar>
          <w:left w:w="0" w:type="dxa"/>
          <w:right w:w="0" w:type="dxa"/>
        </w:tblCellMar>
        <w:tblLook w:val="04A0" w:firstRow="1" w:lastRow="0" w:firstColumn="1" w:lastColumn="0" w:noHBand="0" w:noVBand="1"/>
      </w:tblPr>
      <w:tblGrid>
        <w:gridCol w:w="5103"/>
      </w:tblGrid>
      <w:tr w:rsidR="00465C73" w:rsidRPr="00465C73" w14:paraId="3350A7CE" w14:textId="77777777" w:rsidTr="00E135A1">
        <w:tc>
          <w:tcPr>
            <w:tcW w:w="5103" w:type="dxa"/>
            <w:tcBorders>
              <w:top w:val="nil"/>
              <w:left w:val="nil"/>
              <w:bottom w:val="single" w:sz="4" w:space="0" w:color="000001"/>
              <w:right w:val="nil"/>
            </w:tcBorders>
          </w:tcPr>
          <w:p w14:paraId="6BD2F976" w14:textId="77777777" w:rsidR="00E135A1" w:rsidRPr="00465C73" w:rsidRDefault="00E135A1">
            <w:pPr>
              <w:spacing w:after="0" w:line="240" w:lineRule="auto"/>
              <w:rPr>
                <w:rFonts w:ascii="Segoe UI" w:hAnsi="Segoe UI" w:cs="Segoe UI"/>
              </w:rPr>
            </w:pPr>
          </w:p>
          <w:p w14:paraId="17B91B15" w14:textId="77777777" w:rsidR="00E135A1" w:rsidRPr="00465C73" w:rsidRDefault="00E135A1">
            <w:pPr>
              <w:spacing w:after="0" w:line="240" w:lineRule="auto"/>
              <w:rPr>
                <w:rFonts w:ascii="Segoe UI" w:hAnsi="Segoe UI" w:cs="Segoe UI"/>
              </w:rPr>
            </w:pPr>
          </w:p>
        </w:tc>
      </w:tr>
      <w:tr w:rsidR="00E135A1" w:rsidRPr="00465C73" w14:paraId="772D0C43" w14:textId="77777777" w:rsidTr="00E135A1">
        <w:tc>
          <w:tcPr>
            <w:tcW w:w="5103" w:type="dxa"/>
            <w:tcBorders>
              <w:top w:val="single" w:sz="4" w:space="0" w:color="000001"/>
              <w:left w:val="nil"/>
              <w:bottom w:val="single" w:sz="4" w:space="0" w:color="000001"/>
              <w:right w:val="nil"/>
            </w:tcBorders>
            <w:hideMark/>
          </w:tcPr>
          <w:p w14:paraId="38426600" w14:textId="77777777" w:rsidR="00E135A1" w:rsidRPr="00465C73" w:rsidRDefault="00E135A1">
            <w:pPr>
              <w:spacing w:after="0" w:line="240" w:lineRule="auto"/>
              <w:jc w:val="center"/>
              <w:rPr>
                <w:rFonts w:ascii="Segoe UI" w:hAnsi="Segoe UI" w:cs="Segoe UI"/>
              </w:rPr>
            </w:pPr>
            <w:r w:rsidRPr="00465C73">
              <w:rPr>
                <w:rFonts w:ascii="Segoe UI" w:hAnsi="Segoe UI" w:cs="Segoe UI"/>
              </w:rPr>
              <w:t>GILSONI LUNARDI ALBINO</w:t>
            </w:r>
          </w:p>
          <w:p w14:paraId="664FD182" w14:textId="041C3113"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 xml:space="preserve">Diretor Executivo do </w:t>
            </w:r>
            <w:proofErr w:type="spellStart"/>
            <w:r w:rsidR="00752F68">
              <w:rPr>
                <w:rFonts w:ascii="Segoe UI" w:hAnsi="Segoe UI" w:cs="Segoe UI"/>
                <w:b/>
                <w:sz w:val="20"/>
                <w:szCs w:val="20"/>
              </w:rPr>
              <w:t>Ciga</w:t>
            </w:r>
            <w:proofErr w:type="spellEnd"/>
          </w:p>
          <w:p w14:paraId="1F255B52" w14:textId="77777777" w:rsidR="00E135A1" w:rsidRPr="00465C73" w:rsidRDefault="00E135A1">
            <w:pPr>
              <w:spacing w:after="0" w:line="240" w:lineRule="auto"/>
              <w:jc w:val="center"/>
              <w:rPr>
                <w:rFonts w:ascii="Segoe UI" w:hAnsi="Segoe UI" w:cs="Segoe UI"/>
              </w:rPr>
            </w:pPr>
            <w:r w:rsidRPr="00465C73">
              <w:rPr>
                <w:rFonts w:ascii="Segoe UI" w:hAnsi="Segoe UI" w:cs="Segoe UI"/>
                <w:b/>
                <w:sz w:val="20"/>
                <w:szCs w:val="20"/>
              </w:rPr>
              <w:t>CONTRATADA</w:t>
            </w:r>
          </w:p>
        </w:tc>
      </w:tr>
    </w:tbl>
    <w:p w14:paraId="163C5E61" w14:textId="77777777" w:rsidR="00E135A1" w:rsidRPr="00465C73" w:rsidRDefault="00E135A1" w:rsidP="00E135A1">
      <w:pPr>
        <w:spacing w:after="0" w:line="240" w:lineRule="auto"/>
        <w:jc w:val="center"/>
        <w:rPr>
          <w:rFonts w:ascii="Segoe UI" w:hAnsi="Segoe UI" w:cs="Segoe UI"/>
          <w:b/>
        </w:rPr>
      </w:pPr>
    </w:p>
    <w:p w14:paraId="24FD626B" w14:textId="77777777" w:rsidR="00E135A1" w:rsidRPr="00465C73" w:rsidRDefault="00E135A1" w:rsidP="00E135A1">
      <w:pPr>
        <w:spacing w:after="0" w:line="240" w:lineRule="auto"/>
        <w:jc w:val="both"/>
        <w:rPr>
          <w:rFonts w:ascii="Segoe UI" w:hAnsi="Segoe UI" w:cs="Segoe UI"/>
          <w:b/>
        </w:rPr>
      </w:pPr>
    </w:p>
    <w:p w14:paraId="27B558AC" w14:textId="72E9A143" w:rsidR="00FE6AB3" w:rsidRPr="00465C73" w:rsidRDefault="00FE6AB3">
      <w:pPr>
        <w:autoSpaceDE/>
        <w:autoSpaceDN/>
        <w:adjustRightInd/>
        <w:spacing w:after="200" w:line="276" w:lineRule="auto"/>
        <w:rPr>
          <w:rFonts w:ascii="Segoe UI" w:hAnsi="Segoe UI" w:cs="Segoe UI"/>
          <w:b/>
        </w:rPr>
      </w:pPr>
      <w:r w:rsidRPr="00465C73">
        <w:rPr>
          <w:rFonts w:ascii="Segoe UI" w:hAnsi="Segoe UI" w:cs="Segoe UI"/>
          <w:b/>
        </w:rPr>
        <w:br w:type="page"/>
      </w:r>
    </w:p>
    <w:p w14:paraId="374E89EF" w14:textId="79D87BC2" w:rsidR="00FE6AB3" w:rsidRPr="00465C73" w:rsidRDefault="00FE6AB3" w:rsidP="00FE1583">
      <w:pPr>
        <w:spacing w:after="0" w:line="240" w:lineRule="auto"/>
        <w:jc w:val="center"/>
        <w:rPr>
          <w:rFonts w:ascii="Segoe UI" w:hAnsi="Segoe UI" w:cs="Segoe UI"/>
          <w:b/>
          <w:bCs/>
        </w:rPr>
      </w:pPr>
      <w:r w:rsidRPr="00465C73">
        <w:rPr>
          <w:rFonts w:ascii="Segoe UI" w:hAnsi="Segoe UI" w:cs="Segoe UI"/>
          <w:b/>
          <w:bCs/>
        </w:rPr>
        <w:lastRenderedPageBreak/>
        <w:t>ANEXO III</w:t>
      </w:r>
    </w:p>
    <w:p w14:paraId="51F3148B" w14:textId="77777777" w:rsidR="00FE6AB3" w:rsidRPr="00465C73" w:rsidRDefault="00FE6AB3" w:rsidP="00FE1583">
      <w:pPr>
        <w:spacing w:after="0" w:line="240" w:lineRule="auto"/>
        <w:jc w:val="both"/>
        <w:rPr>
          <w:rFonts w:ascii="Segoe UI" w:hAnsi="Segoe UI" w:cs="Segoe UI"/>
          <w:b/>
          <w:bCs/>
        </w:rPr>
      </w:pPr>
    </w:p>
    <w:p w14:paraId="32DB4AB9" w14:textId="442566D8" w:rsidR="00FE6AB3" w:rsidRDefault="00FE6AB3" w:rsidP="00FE1583">
      <w:pPr>
        <w:spacing w:after="0" w:line="240" w:lineRule="auto"/>
        <w:jc w:val="center"/>
        <w:rPr>
          <w:rFonts w:ascii="Segoe UI" w:hAnsi="Segoe UI" w:cs="Segoe UI"/>
          <w:b/>
          <w:bCs/>
        </w:rPr>
      </w:pPr>
      <w:r w:rsidRPr="00465C73">
        <w:rPr>
          <w:rFonts w:ascii="Segoe UI" w:hAnsi="Segoe UI" w:cs="Segoe UI"/>
          <w:b/>
          <w:bCs/>
        </w:rPr>
        <w:t xml:space="preserve">DECLARAÇÃO DE CUMPRIMENTO DA LEI GERAL DE PROTEÇÃO DE DADOS </w:t>
      </w:r>
      <w:r w:rsidR="00670457">
        <w:rPr>
          <w:rFonts w:ascii="Segoe UI" w:hAnsi="Segoe UI" w:cs="Segoe UI"/>
          <w:b/>
          <w:bCs/>
        </w:rPr>
        <w:t>–</w:t>
      </w:r>
      <w:r w:rsidRPr="00465C73">
        <w:rPr>
          <w:rFonts w:ascii="Segoe UI" w:hAnsi="Segoe UI" w:cs="Segoe UI"/>
          <w:b/>
          <w:bCs/>
        </w:rPr>
        <w:t xml:space="preserve"> LEI N.</w:t>
      </w:r>
      <w:r w:rsidR="00670457">
        <w:rPr>
          <w:rFonts w:ascii="Segoe UI" w:hAnsi="Segoe UI" w:cs="Segoe UI"/>
          <w:b/>
          <w:bCs/>
        </w:rPr>
        <w:t>º</w:t>
      </w:r>
      <w:r w:rsidRPr="00465C73">
        <w:rPr>
          <w:rFonts w:ascii="Segoe UI" w:hAnsi="Segoe UI" w:cs="Segoe UI"/>
          <w:b/>
          <w:bCs/>
        </w:rPr>
        <w:t xml:space="preserve"> 13.709/2018</w:t>
      </w:r>
    </w:p>
    <w:p w14:paraId="7B655A49" w14:textId="77777777" w:rsidR="00FE1583" w:rsidRDefault="00FE1583" w:rsidP="00FE1583">
      <w:pPr>
        <w:spacing w:after="0" w:line="240" w:lineRule="auto"/>
        <w:jc w:val="center"/>
        <w:rPr>
          <w:rFonts w:ascii="Segoe UI" w:hAnsi="Segoe UI" w:cs="Segoe UI"/>
          <w:b/>
          <w:bCs/>
        </w:rPr>
      </w:pPr>
    </w:p>
    <w:p w14:paraId="48253964" w14:textId="77777777" w:rsidR="00FE1583" w:rsidRDefault="00FE1583" w:rsidP="00FE1583">
      <w:pPr>
        <w:spacing w:after="0" w:line="240" w:lineRule="auto"/>
        <w:jc w:val="center"/>
        <w:rPr>
          <w:rFonts w:ascii="Segoe UI" w:hAnsi="Segoe UI" w:cs="Segoe UI"/>
          <w:b/>
          <w:bCs/>
        </w:rPr>
      </w:pPr>
    </w:p>
    <w:p w14:paraId="3BE9D1D0" w14:textId="77777777" w:rsidR="00FE1583" w:rsidRPr="00465C73" w:rsidRDefault="00FE1583" w:rsidP="00FE1583">
      <w:pPr>
        <w:spacing w:after="0" w:line="240" w:lineRule="auto"/>
        <w:jc w:val="center"/>
        <w:rPr>
          <w:rFonts w:ascii="Segoe UI" w:hAnsi="Segoe UI" w:cs="Segoe UI"/>
        </w:rPr>
      </w:pPr>
    </w:p>
    <w:p w14:paraId="21CE702E" w14:textId="77777777" w:rsidR="00FE6AB3" w:rsidRDefault="00FE6AB3" w:rsidP="00FE1583">
      <w:pPr>
        <w:spacing w:after="0" w:line="240" w:lineRule="auto"/>
        <w:jc w:val="both"/>
        <w:rPr>
          <w:rFonts w:ascii="Segoe UI" w:hAnsi="Segoe UI" w:cs="Segoe UI"/>
        </w:rPr>
      </w:pPr>
      <w:r w:rsidRPr="00465C73">
        <w:rPr>
          <w:rFonts w:ascii="Segoe UI" w:hAnsi="Segoe UI" w:cs="Segoe UI"/>
        </w:rPr>
        <w:t xml:space="preserve">1. É vedado às partes a utilização de todo e qualquer dado pessoal repassado em decorrência da execução contratual para finalidade distinta daquela do objeto da contratação, sob pena de responsabilização administrativa, civil e criminal. </w:t>
      </w:r>
    </w:p>
    <w:p w14:paraId="6B301776" w14:textId="77777777" w:rsidR="00670457" w:rsidRPr="00465C73" w:rsidRDefault="00670457" w:rsidP="00FE1583">
      <w:pPr>
        <w:spacing w:after="0" w:line="240" w:lineRule="auto"/>
        <w:jc w:val="both"/>
        <w:rPr>
          <w:rFonts w:ascii="Segoe UI" w:hAnsi="Segoe UI" w:cs="Segoe UI"/>
        </w:rPr>
      </w:pPr>
    </w:p>
    <w:p w14:paraId="07B24771" w14:textId="3F40C752" w:rsidR="00FE6AB3" w:rsidRPr="00465C73" w:rsidRDefault="00FE6AB3" w:rsidP="00FE1583">
      <w:pPr>
        <w:spacing w:after="0" w:line="240" w:lineRule="auto"/>
        <w:jc w:val="both"/>
        <w:rPr>
          <w:rFonts w:ascii="Segoe UI" w:hAnsi="Segoe UI" w:cs="Segoe UI"/>
        </w:rPr>
      </w:pPr>
      <w:r w:rsidRPr="00465C73">
        <w:rPr>
          <w:rFonts w:ascii="Segoe UI" w:hAnsi="Segoe UI" w:cs="Segoe UI"/>
        </w:rPr>
        <w:t>2. As partes se comprometem a manter sigilo e confidencialidade de todas as informações – em especial os dados pessoais e os dados pessoas sensíveis – repassados em decorrência da execução contratual, em consonância com o disposto na Lei n.</w:t>
      </w:r>
      <w:r w:rsidR="00704BC3">
        <w:rPr>
          <w:rFonts w:ascii="Segoe UI" w:hAnsi="Segoe UI" w:cs="Segoe UI"/>
        </w:rPr>
        <w:t>º</w:t>
      </w:r>
      <w:r w:rsidRPr="00465C73">
        <w:rPr>
          <w:rFonts w:ascii="Segoe UI" w:hAnsi="Segoe UI" w:cs="Segoe UI"/>
        </w:rPr>
        <w:t xml:space="preserve"> 13.709/2018, sendo vedado o repasse das informações a </w:t>
      </w:r>
      <w:r w:rsidR="00ED26C3" w:rsidRPr="00465C73">
        <w:rPr>
          <w:rFonts w:ascii="Segoe UI" w:hAnsi="Segoe UI" w:cs="Segoe UI"/>
        </w:rPr>
        <w:t>terceiros, pessoa física ou jurídica</w:t>
      </w:r>
      <w:r w:rsidRPr="00465C73">
        <w:rPr>
          <w:rFonts w:ascii="Segoe UI" w:hAnsi="Segoe UI" w:cs="Segoe UI"/>
        </w:rPr>
        <w:t xml:space="preserve">, salvo aquelas decorrentes de obrigações legais ou para viabilizar o cumprimento do instrumento contratual. </w:t>
      </w:r>
    </w:p>
    <w:p w14:paraId="2CD7EA09" w14:textId="77777777" w:rsidR="00670457" w:rsidRDefault="00670457" w:rsidP="00FE1583">
      <w:pPr>
        <w:spacing w:after="0" w:line="240" w:lineRule="auto"/>
        <w:jc w:val="both"/>
        <w:rPr>
          <w:rFonts w:ascii="Segoe UI" w:hAnsi="Segoe UI" w:cs="Segoe UI"/>
        </w:rPr>
      </w:pPr>
    </w:p>
    <w:p w14:paraId="5D6B6C67" w14:textId="76155E84" w:rsidR="00FE6AB3" w:rsidRDefault="00FE6AB3" w:rsidP="00FE1583">
      <w:pPr>
        <w:spacing w:after="0" w:line="240" w:lineRule="auto"/>
        <w:jc w:val="both"/>
        <w:rPr>
          <w:rFonts w:ascii="Segoe UI" w:hAnsi="Segoe UI" w:cs="Segoe UI"/>
        </w:rPr>
      </w:pPr>
      <w:r w:rsidRPr="00465C73">
        <w:rPr>
          <w:rFonts w:ascii="Segoe UI" w:hAnsi="Segoe UI" w:cs="Segoe UI"/>
        </w:rPr>
        <w:t xml:space="preserve">3. As partes responderão administrativa e judicialmente, em caso de causarem danos patrimoniais, morais, individual ou coletivo, aos titulares de dados pessoais, repassados em decorrência da execução contratual, por inobservância à LGPD. </w:t>
      </w:r>
    </w:p>
    <w:p w14:paraId="26848E0A" w14:textId="77777777" w:rsidR="00704BC3" w:rsidRPr="00465C73" w:rsidRDefault="00704BC3" w:rsidP="00FE1583">
      <w:pPr>
        <w:spacing w:after="0" w:line="240" w:lineRule="auto"/>
        <w:jc w:val="both"/>
        <w:rPr>
          <w:rFonts w:ascii="Segoe UI" w:hAnsi="Segoe UI" w:cs="Segoe UI"/>
        </w:rPr>
      </w:pPr>
    </w:p>
    <w:p w14:paraId="63A30282" w14:textId="50604F8D" w:rsidR="00FE6AB3" w:rsidRPr="00465C73" w:rsidRDefault="00FE6AB3" w:rsidP="00FE1583">
      <w:pPr>
        <w:spacing w:after="0" w:line="240" w:lineRule="auto"/>
        <w:jc w:val="both"/>
        <w:rPr>
          <w:rFonts w:ascii="Segoe UI" w:hAnsi="Segoe UI" w:cs="Segoe UI"/>
        </w:rPr>
      </w:pPr>
      <w:r w:rsidRPr="00465C73">
        <w:rPr>
          <w:rFonts w:ascii="Segoe UI" w:hAnsi="Segoe UI" w:cs="Segoe UI"/>
        </w:rPr>
        <w:t>4. A</w:t>
      </w:r>
      <w:r w:rsidR="00E74699" w:rsidRPr="00465C73">
        <w:rPr>
          <w:rFonts w:ascii="Segoe UI" w:hAnsi="Segoe UI" w:cs="Segoe UI"/>
        </w:rPr>
        <w:t xml:space="preserve">s partes </w:t>
      </w:r>
      <w:r w:rsidRPr="00465C73">
        <w:rPr>
          <w:rFonts w:ascii="Segoe UI" w:hAnsi="Segoe UI" w:cs="Segoe UI"/>
        </w:rPr>
        <w:t>declara</w:t>
      </w:r>
      <w:r w:rsidR="00E74699" w:rsidRPr="00465C73">
        <w:rPr>
          <w:rFonts w:ascii="Segoe UI" w:hAnsi="Segoe UI" w:cs="Segoe UI"/>
        </w:rPr>
        <w:t>m</w:t>
      </w:r>
      <w:r w:rsidRPr="00465C73">
        <w:rPr>
          <w:rFonts w:ascii="Segoe UI" w:hAnsi="Segoe UI" w:cs="Segoe UI"/>
        </w:rPr>
        <w:t xml:space="preserve"> que t</w:t>
      </w:r>
      <w:r w:rsidR="0005239A" w:rsidRPr="00465C73">
        <w:rPr>
          <w:rFonts w:ascii="Segoe UI" w:hAnsi="Segoe UI" w:cs="Segoe UI"/>
        </w:rPr>
        <w:t>ê</w:t>
      </w:r>
      <w:r w:rsidRPr="00465C73">
        <w:rPr>
          <w:rFonts w:ascii="Segoe UI" w:hAnsi="Segoe UI" w:cs="Segoe UI"/>
        </w:rPr>
        <w:t>m ciência da existência da Lei Geral de Proteção de Dados (LGPD) e se compromete</w:t>
      </w:r>
      <w:r w:rsidR="0005239A" w:rsidRPr="00465C73">
        <w:rPr>
          <w:rFonts w:ascii="Segoe UI" w:hAnsi="Segoe UI" w:cs="Segoe UI"/>
        </w:rPr>
        <w:t>m</w:t>
      </w:r>
      <w:r w:rsidRPr="00465C73">
        <w:rPr>
          <w:rFonts w:ascii="Segoe UI" w:hAnsi="Segoe UI" w:cs="Segoe UI"/>
        </w:rPr>
        <w:t xml:space="preserve"> a adequar todos os procedimentos internos ao disposto na legislação, com intuito de proteção dos dados pessoais </w:t>
      </w:r>
      <w:r w:rsidR="0005239A" w:rsidRPr="00465C73">
        <w:rPr>
          <w:rFonts w:ascii="Segoe UI" w:hAnsi="Segoe UI" w:cs="Segoe UI"/>
        </w:rPr>
        <w:t>compartilhados</w:t>
      </w:r>
      <w:r w:rsidRPr="00465C73">
        <w:rPr>
          <w:rFonts w:ascii="Segoe UI" w:hAnsi="Segoe UI" w:cs="Segoe UI"/>
        </w:rPr>
        <w:t xml:space="preserve">. </w:t>
      </w:r>
    </w:p>
    <w:p w14:paraId="195E75B5" w14:textId="77777777" w:rsidR="00704BC3" w:rsidRDefault="00704BC3" w:rsidP="00FE1583">
      <w:pPr>
        <w:spacing w:after="0" w:line="240" w:lineRule="auto"/>
        <w:jc w:val="both"/>
        <w:rPr>
          <w:rFonts w:ascii="Segoe UI" w:hAnsi="Segoe UI" w:cs="Segoe UI"/>
        </w:rPr>
      </w:pPr>
    </w:p>
    <w:p w14:paraId="1233EB3B" w14:textId="6C4D37AD" w:rsidR="000436DC" w:rsidRPr="00465C73" w:rsidRDefault="00C566F8" w:rsidP="00FE1583">
      <w:pPr>
        <w:spacing w:after="0" w:line="240" w:lineRule="auto"/>
        <w:jc w:val="both"/>
        <w:rPr>
          <w:rFonts w:ascii="Segoe UI" w:hAnsi="Segoe UI" w:cs="Segoe UI"/>
        </w:rPr>
      </w:pPr>
      <w:r w:rsidRPr="00465C73">
        <w:rPr>
          <w:rFonts w:ascii="Segoe UI" w:hAnsi="Segoe UI" w:cs="Segoe UI"/>
        </w:rPr>
        <w:t>5</w:t>
      </w:r>
      <w:r w:rsidR="00FE6AB3" w:rsidRPr="00465C73">
        <w:rPr>
          <w:rFonts w:ascii="Segoe UI" w:hAnsi="Segoe UI" w:cs="Segoe UI"/>
        </w:rPr>
        <w:t>. A CONTRATADA</w:t>
      </w:r>
      <w:r w:rsidRPr="00465C73">
        <w:rPr>
          <w:rFonts w:ascii="Segoe UI" w:hAnsi="Segoe UI" w:cs="Segoe UI"/>
        </w:rPr>
        <w:t xml:space="preserve"> </w:t>
      </w:r>
      <w:r w:rsidR="00FE6AB3" w:rsidRPr="00465C73">
        <w:rPr>
          <w:rFonts w:ascii="Segoe UI" w:hAnsi="Segoe UI" w:cs="Segoe UI"/>
        </w:rPr>
        <w:t xml:space="preserve">fica obrigada a comunicar </w:t>
      </w:r>
      <w:r w:rsidR="00410EAE">
        <w:rPr>
          <w:rFonts w:ascii="Segoe UI" w:hAnsi="Segoe UI" w:cs="Segoe UI"/>
        </w:rPr>
        <w:t>à</w:t>
      </w:r>
      <w:r w:rsidR="00FE6AB3" w:rsidRPr="00465C73">
        <w:rPr>
          <w:rFonts w:ascii="Segoe UI" w:hAnsi="Segoe UI" w:cs="Segoe UI"/>
        </w:rPr>
        <w:t xml:space="preserve"> CONTRATANTE, em até 24 (vinte e quatro) horas, qualquer incidente de acessos não autorizados aos dados pessoais, situações acidentais ou ilícitas de destruição, perda, alteração, comunicação ou qualquer forma de tratamento inadequado ou ilícito </w:t>
      </w:r>
      <w:r w:rsidR="00822455" w:rsidRPr="00465C73">
        <w:rPr>
          <w:rFonts w:ascii="Segoe UI" w:hAnsi="Segoe UI" w:cs="Segoe UI"/>
        </w:rPr>
        <w:t xml:space="preserve">que possa vir a causar risco ou dano relevante aos Titulares de Dados Pessoais, apresentando as informações descritas nos incisos do § 1º do art. 48 da LGPD, cabendo </w:t>
      </w:r>
      <w:r w:rsidR="00410EAE">
        <w:rPr>
          <w:rFonts w:ascii="Segoe UI" w:hAnsi="Segoe UI" w:cs="Segoe UI"/>
        </w:rPr>
        <w:t xml:space="preserve">à </w:t>
      </w:r>
      <w:r w:rsidR="00822455" w:rsidRPr="00465C73">
        <w:rPr>
          <w:rFonts w:ascii="Segoe UI" w:hAnsi="Segoe UI" w:cs="Segoe UI"/>
        </w:rPr>
        <w:t>CONTRATANTE as demais obrigações de comunicação previstas no referido artigo.</w:t>
      </w:r>
    </w:p>
    <w:p w14:paraId="07DC8B5E" w14:textId="77777777" w:rsidR="00E135A1" w:rsidRPr="00465C73" w:rsidRDefault="00E135A1" w:rsidP="00FE1583">
      <w:pPr>
        <w:spacing w:after="0" w:line="240" w:lineRule="auto"/>
        <w:jc w:val="both"/>
        <w:rPr>
          <w:rFonts w:ascii="Segoe UI" w:hAnsi="Segoe UI" w:cs="Segoe UI"/>
          <w:b/>
        </w:rPr>
      </w:pPr>
    </w:p>
    <w:p w14:paraId="731781FE" w14:textId="77777777" w:rsidR="00E135A1" w:rsidRPr="00465C73" w:rsidRDefault="00E135A1" w:rsidP="00E135A1">
      <w:pPr>
        <w:spacing w:after="0" w:line="240" w:lineRule="auto"/>
        <w:jc w:val="both"/>
        <w:rPr>
          <w:rFonts w:ascii="Segoe UI" w:hAnsi="Segoe UI" w:cs="Segoe UI"/>
          <w:b/>
        </w:rPr>
      </w:pPr>
    </w:p>
    <w:p w14:paraId="67E2E05C" w14:textId="77777777" w:rsidR="00E135A1" w:rsidRPr="00465C73" w:rsidRDefault="00E135A1" w:rsidP="00E135A1">
      <w:pPr>
        <w:spacing w:after="0" w:line="240" w:lineRule="auto"/>
        <w:jc w:val="both"/>
        <w:rPr>
          <w:rFonts w:ascii="Segoe UI" w:hAnsi="Segoe UI" w:cs="Segoe UI"/>
          <w:b/>
        </w:rPr>
      </w:pPr>
    </w:p>
    <w:p w14:paraId="05C629A1" w14:textId="77777777" w:rsidR="00E135A1" w:rsidRPr="00465C73" w:rsidRDefault="00E135A1" w:rsidP="00E135A1">
      <w:pPr>
        <w:spacing w:after="0" w:line="240" w:lineRule="auto"/>
        <w:jc w:val="both"/>
        <w:rPr>
          <w:rFonts w:ascii="Segoe UI" w:hAnsi="Segoe UI" w:cs="Segoe UI"/>
          <w:b/>
        </w:rPr>
      </w:pPr>
    </w:p>
    <w:p w14:paraId="1E37B0CD" w14:textId="77777777" w:rsidR="00E135A1" w:rsidRPr="00465C73" w:rsidRDefault="00E135A1" w:rsidP="00E135A1">
      <w:pPr>
        <w:spacing w:after="0" w:line="240" w:lineRule="auto"/>
        <w:jc w:val="both"/>
        <w:rPr>
          <w:rFonts w:ascii="Segoe UI" w:hAnsi="Segoe UI" w:cs="Segoe UI"/>
          <w:b/>
        </w:rPr>
      </w:pPr>
    </w:p>
    <w:p w14:paraId="59865B7F" w14:textId="77777777" w:rsidR="00E135A1" w:rsidRPr="00465C73" w:rsidRDefault="00E135A1" w:rsidP="00E135A1">
      <w:pPr>
        <w:spacing w:after="0" w:line="240" w:lineRule="auto"/>
        <w:jc w:val="both"/>
        <w:rPr>
          <w:rFonts w:ascii="Segoe UI" w:hAnsi="Segoe UI" w:cs="Segoe UI"/>
          <w:b/>
        </w:rPr>
      </w:pPr>
    </w:p>
    <w:p w14:paraId="12710BBA" w14:textId="77777777" w:rsidR="00E135A1" w:rsidRPr="00465C73" w:rsidRDefault="00E135A1" w:rsidP="00E135A1">
      <w:pPr>
        <w:spacing w:after="0" w:line="240" w:lineRule="auto"/>
        <w:jc w:val="both"/>
        <w:rPr>
          <w:rFonts w:ascii="Segoe UI" w:hAnsi="Segoe UI" w:cs="Segoe UI"/>
          <w:b/>
        </w:rPr>
      </w:pPr>
    </w:p>
    <w:p w14:paraId="15DBAA53" w14:textId="77777777" w:rsidR="00E135A1" w:rsidRPr="00465C73" w:rsidRDefault="00E135A1" w:rsidP="00E135A1">
      <w:pPr>
        <w:spacing w:after="0" w:line="240" w:lineRule="auto"/>
        <w:jc w:val="both"/>
        <w:rPr>
          <w:rFonts w:ascii="Segoe UI" w:hAnsi="Segoe UI" w:cs="Segoe UI"/>
          <w:b/>
        </w:rPr>
      </w:pPr>
    </w:p>
    <w:p w14:paraId="2721FE22" w14:textId="77777777" w:rsidR="00E135A1" w:rsidRPr="00465C73" w:rsidRDefault="00E135A1" w:rsidP="00E135A1">
      <w:pPr>
        <w:spacing w:after="0" w:line="240" w:lineRule="auto"/>
        <w:jc w:val="both"/>
        <w:rPr>
          <w:rFonts w:ascii="Segoe UI" w:hAnsi="Segoe UI" w:cs="Segoe UI"/>
          <w:b/>
        </w:rPr>
      </w:pPr>
    </w:p>
    <w:p w14:paraId="5E1F18DE" w14:textId="77777777" w:rsidR="00E135A1" w:rsidRPr="00465C73" w:rsidRDefault="00E135A1" w:rsidP="00E135A1">
      <w:pPr>
        <w:spacing w:after="0" w:line="240" w:lineRule="auto"/>
        <w:jc w:val="both"/>
        <w:rPr>
          <w:rFonts w:ascii="Segoe UI" w:hAnsi="Segoe UI" w:cs="Segoe UI"/>
          <w:b/>
        </w:rPr>
      </w:pPr>
    </w:p>
    <w:p w14:paraId="6A09F787" w14:textId="77777777" w:rsidR="00E135A1" w:rsidRPr="00465C73" w:rsidRDefault="00E135A1" w:rsidP="00E135A1">
      <w:pPr>
        <w:spacing w:after="0" w:line="240" w:lineRule="auto"/>
        <w:jc w:val="both"/>
        <w:rPr>
          <w:rFonts w:ascii="Segoe UI" w:hAnsi="Segoe UI" w:cs="Segoe UI"/>
          <w:b/>
        </w:rPr>
      </w:pPr>
    </w:p>
    <w:p w14:paraId="1B69F20D" w14:textId="77777777" w:rsidR="00E135A1" w:rsidRPr="00465C73" w:rsidRDefault="00E135A1" w:rsidP="00E135A1">
      <w:pPr>
        <w:spacing w:after="0" w:line="240" w:lineRule="auto"/>
        <w:jc w:val="both"/>
        <w:rPr>
          <w:rFonts w:ascii="Segoe UI" w:eastAsia="FreeSans" w:hAnsi="Segoe UI" w:cs="Segoe UI"/>
          <w:b/>
          <w:bCs/>
          <w:highlight w:val="yellow"/>
        </w:rPr>
      </w:pPr>
    </w:p>
    <w:p w14:paraId="073FE7DD" w14:textId="77777777" w:rsidR="0064104E" w:rsidRDefault="0064104E" w:rsidP="00E135A1">
      <w:pPr>
        <w:rPr>
          <w:rFonts w:ascii="Segoe UI" w:hAnsi="Segoe UI" w:cs="Segoe UI"/>
        </w:rPr>
      </w:pPr>
    </w:p>
    <w:p w14:paraId="0AF09C8F" w14:textId="77777777" w:rsidR="00320003" w:rsidRPr="00465C73" w:rsidRDefault="00320003" w:rsidP="00E135A1">
      <w:pPr>
        <w:rPr>
          <w:rFonts w:ascii="Segoe UI" w:hAnsi="Segoe UI" w:cs="Segoe UI"/>
        </w:rPr>
      </w:pPr>
    </w:p>
    <w:sectPr w:rsidR="00320003" w:rsidRPr="00465C73" w:rsidSect="00D1138C">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701" w:right="1134" w:bottom="1134" w:left="1701" w:header="425" w:footer="510" w:gutter="0"/>
      <w:cols w:space="720"/>
      <w:formProt w:val="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EB3907" w14:textId="77777777" w:rsidR="00470E79" w:rsidRDefault="00470E79">
      <w:pPr>
        <w:spacing w:after="0" w:line="240" w:lineRule="auto"/>
      </w:pPr>
      <w:r>
        <w:separator/>
      </w:r>
    </w:p>
  </w:endnote>
  <w:endnote w:type="continuationSeparator" w:id="0">
    <w:p w14:paraId="5B2A2CA7" w14:textId="77777777" w:rsidR="00470E79" w:rsidRDefault="00470E79">
      <w:pPr>
        <w:spacing w:after="0" w:line="240" w:lineRule="auto"/>
      </w:pPr>
      <w:r>
        <w:continuationSeparator/>
      </w:r>
    </w:p>
  </w:endnote>
  <w:endnote w:type="continuationNotice" w:id="1">
    <w:p w14:paraId="24BAB65F" w14:textId="77777777" w:rsidR="00470E79" w:rsidRDefault="00470E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FreeSa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4228E" w14:textId="77777777" w:rsidR="00A06367" w:rsidRDefault="00A0636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egoe UI" w:hAnsi="Segoe UI" w:cs="Segoe UI"/>
        <w:sz w:val="18"/>
        <w:szCs w:val="18"/>
      </w:rPr>
      <w:id w:val="-1153292111"/>
      <w:docPartObj>
        <w:docPartGallery w:val="Page Numbers (Bottom of Page)"/>
        <w:docPartUnique/>
      </w:docPartObj>
    </w:sdtPr>
    <w:sdtContent>
      <w:p w14:paraId="157DB397" w14:textId="498547D8" w:rsidR="00B442CD" w:rsidRPr="009F09FF" w:rsidRDefault="00454BFB" w:rsidP="00964CF7">
        <w:pPr>
          <w:pStyle w:val="Rodap"/>
          <w:jc w:val="center"/>
          <w:rPr>
            <w:rFonts w:ascii="Segoe UI" w:hAnsi="Segoe UI" w:cs="Segoe UI"/>
            <w:sz w:val="18"/>
            <w:szCs w:val="18"/>
          </w:rPr>
        </w:pPr>
        <w:r w:rsidRPr="009F09FF">
          <w:rPr>
            <w:rFonts w:ascii="Segoe UI" w:hAnsi="Segoe UI" w:cs="Segoe UI"/>
            <w:sz w:val="18"/>
            <w:szCs w:val="18"/>
          </w:rPr>
          <w:fldChar w:fldCharType="begin"/>
        </w:r>
        <w:r w:rsidRPr="009F09FF">
          <w:rPr>
            <w:rFonts w:ascii="Segoe UI" w:hAnsi="Segoe UI" w:cs="Segoe UI"/>
            <w:sz w:val="18"/>
            <w:szCs w:val="18"/>
          </w:rPr>
          <w:instrText>PAGE   \* MERGEFORMAT</w:instrText>
        </w:r>
        <w:r w:rsidRPr="009F09FF">
          <w:rPr>
            <w:rFonts w:ascii="Segoe UI" w:hAnsi="Segoe UI" w:cs="Segoe UI"/>
            <w:sz w:val="18"/>
            <w:szCs w:val="18"/>
          </w:rPr>
          <w:fldChar w:fldCharType="separate"/>
        </w:r>
        <w:r w:rsidRPr="009F09FF">
          <w:rPr>
            <w:rFonts w:ascii="Segoe UI" w:hAnsi="Segoe UI" w:cs="Segoe UI"/>
            <w:sz w:val="18"/>
            <w:szCs w:val="18"/>
          </w:rPr>
          <w:t>2</w:t>
        </w:r>
        <w:r w:rsidRPr="009F09FF">
          <w:rPr>
            <w:rFonts w:ascii="Segoe UI" w:hAnsi="Segoe UI" w:cs="Segoe UI"/>
            <w:sz w:val="18"/>
            <w:szCs w:val="18"/>
          </w:rPr>
          <w:fldChar w:fldCharType="end"/>
        </w:r>
        <w:r w:rsidR="00360D0F" w:rsidRPr="009F09FF">
          <w:rPr>
            <w:rFonts w:ascii="Segoe UI" w:hAnsi="Segoe UI" w:cs="Segoe UI"/>
            <w:sz w:val="18"/>
            <w:szCs w:val="18"/>
          </w:rPr>
          <w:t>/1</w:t>
        </w:r>
        <w:r w:rsidR="004D2895">
          <w:rPr>
            <w:rFonts w:ascii="Segoe UI" w:hAnsi="Segoe UI" w:cs="Segoe UI"/>
            <w:sz w:val="18"/>
            <w:szCs w:val="18"/>
          </w:rPr>
          <w:t>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B32D1" w14:textId="77777777" w:rsidR="00A06367" w:rsidRDefault="00A0636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3D505" w14:textId="77777777" w:rsidR="00470E79" w:rsidRDefault="00470E79">
      <w:r>
        <w:rPr>
          <w:rFonts w:ascii="Liberation Serif" w:eastAsiaTheme="minorEastAsia" w:cs="Times New Roman"/>
          <w:kern w:val="0"/>
          <w:sz w:val="24"/>
          <w:szCs w:val="24"/>
          <w:lang w:eastAsia="pt-BR"/>
        </w:rPr>
        <w:separator/>
      </w:r>
    </w:p>
  </w:footnote>
  <w:footnote w:type="continuationSeparator" w:id="0">
    <w:p w14:paraId="236CEAAF" w14:textId="77777777" w:rsidR="00470E79" w:rsidRDefault="00470E79">
      <w:pPr>
        <w:spacing w:after="0" w:line="240" w:lineRule="auto"/>
      </w:pPr>
      <w:r>
        <w:continuationSeparator/>
      </w:r>
    </w:p>
  </w:footnote>
  <w:footnote w:type="continuationNotice" w:id="1">
    <w:p w14:paraId="10FC7C7F" w14:textId="77777777" w:rsidR="00470E79" w:rsidRDefault="00470E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B731A" w14:textId="77777777" w:rsidR="00A06367" w:rsidRDefault="00A0636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57E1AF" w14:textId="77777777" w:rsidR="00B442CD" w:rsidRDefault="00B442CD">
    <w:pPr>
      <w:pStyle w:val="Cabealho"/>
    </w:pPr>
    <w:r>
      <w:t>[Digite aqui]</w:t>
    </w:r>
  </w:p>
  <w:p w14:paraId="6279DE6C" w14:textId="77777777" w:rsidR="00B442CD" w:rsidRDefault="00B442CD">
    <w:pPr>
      <w:pStyle w:val="Cabee7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81263" w14:textId="77777777" w:rsidR="00A06367" w:rsidRDefault="00A0636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BDC75C0"/>
    <w:lvl w:ilvl="0">
      <w:start w:val="1"/>
      <w:numFmt w:val="bullet"/>
      <w:lvlText w:val=""/>
      <w:lvlJc w:val="left"/>
      <w:pPr>
        <w:tabs>
          <w:tab w:val="num" w:pos="1418"/>
        </w:tabs>
        <w:ind w:left="1418" w:hanging="360"/>
      </w:pPr>
      <w:rPr>
        <w:rFonts w:ascii="Symbol" w:hAnsi="Symbol" w:hint="default"/>
      </w:rPr>
    </w:lvl>
  </w:abstractNum>
  <w:abstractNum w:abstractNumId="1" w15:restartNumberingAfterBreak="0">
    <w:nsid w:val="00000001"/>
    <w:multiLevelType w:val="multilevel"/>
    <w:tmpl w:val="00000001"/>
    <w:lvl w:ilvl="0">
      <w:start w:val="1"/>
      <w:numFmt w:val="bullet"/>
      <w:lvlText w:val=""/>
      <w:lvlJc w:val="left"/>
      <w:pPr>
        <w:ind w:left="720" w:hanging="360"/>
      </w:pPr>
      <w:rPr>
        <w:rFonts w:ascii="Symbol" w:hAnsi="Symbol"/>
      </w:rPr>
    </w:lvl>
    <w:lvl w:ilvl="1">
      <w:start w:val="1"/>
      <w:numFmt w:val="bullet"/>
      <w:lvlText w:val="o"/>
      <w:lvlJc w:val="left"/>
      <w:pPr>
        <w:ind w:left="1080" w:hanging="360"/>
      </w:pPr>
      <w:rPr>
        <w:rFonts w:ascii="Liberation Serif" w:hAnsi="Liberation Serif"/>
      </w:rPr>
    </w:lvl>
    <w:lvl w:ilvl="2">
      <w:start w:val="1"/>
      <w:numFmt w:val="bullet"/>
      <w:lvlText w:val=""/>
      <w:lvlJc w:val="left"/>
      <w:pPr>
        <w:ind w:left="1440" w:hanging="360"/>
      </w:pPr>
      <w:rPr>
        <w:rFonts w:ascii="Liberation Serif" w:hAnsi="Liberation Serif"/>
      </w:rPr>
    </w:lvl>
    <w:lvl w:ilvl="3">
      <w:start w:val="1"/>
      <w:numFmt w:val="bullet"/>
      <w:lvlText w:val=""/>
      <w:lvlJc w:val="left"/>
      <w:pPr>
        <w:ind w:left="1800" w:hanging="360"/>
      </w:pPr>
      <w:rPr>
        <w:rFonts w:ascii="Symbol" w:hAnsi="Symbol"/>
      </w:rPr>
    </w:lvl>
    <w:lvl w:ilvl="4">
      <w:start w:val="1"/>
      <w:numFmt w:val="bullet"/>
      <w:lvlText w:val="o"/>
      <w:lvlJc w:val="left"/>
      <w:pPr>
        <w:ind w:left="2160" w:hanging="360"/>
      </w:pPr>
      <w:rPr>
        <w:rFonts w:ascii="Liberation Serif" w:hAnsi="Liberation Serif"/>
      </w:rPr>
    </w:lvl>
    <w:lvl w:ilvl="5">
      <w:start w:val="1"/>
      <w:numFmt w:val="bullet"/>
      <w:lvlText w:val=""/>
      <w:lvlJc w:val="left"/>
      <w:pPr>
        <w:ind w:left="2520" w:hanging="360"/>
      </w:pPr>
      <w:rPr>
        <w:rFonts w:ascii="Liberation Serif" w:hAnsi="Liberation Serif"/>
      </w:rPr>
    </w:lvl>
    <w:lvl w:ilvl="6">
      <w:start w:val="1"/>
      <w:numFmt w:val="bullet"/>
      <w:lvlText w:val=""/>
      <w:lvlJc w:val="left"/>
      <w:pPr>
        <w:ind w:left="2880" w:hanging="360"/>
      </w:pPr>
      <w:rPr>
        <w:rFonts w:ascii="Symbol" w:hAnsi="Symbol"/>
      </w:rPr>
    </w:lvl>
    <w:lvl w:ilvl="7">
      <w:start w:val="1"/>
      <w:numFmt w:val="bullet"/>
      <w:lvlText w:val="o"/>
      <w:lvlJc w:val="left"/>
      <w:pPr>
        <w:ind w:left="3240" w:hanging="360"/>
      </w:pPr>
      <w:rPr>
        <w:rFonts w:ascii="Liberation Serif" w:hAnsi="Liberation Serif"/>
      </w:rPr>
    </w:lvl>
    <w:lvl w:ilvl="8">
      <w:start w:val="1"/>
      <w:numFmt w:val="bullet"/>
      <w:lvlText w:val=""/>
      <w:lvlJc w:val="left"/>
      <w:pPr>
        <w:ind w:left="3600" w:hanging="360"/>
      </w:pPr>
      <w:rPr>
        <w:rFonts w:ascii="Liberation Serif" w:hAnsi="Liberation Serif"/>
      </w:rPr>
    </w:lvl>
  </w:abstractNum>
  <w:abstractNum w:abstractNumId="2" w15:restartNumberingAfterBreak="0">
    <w:nsid w:val="00000002"/>
    <w:multiLevelType w:val="multilevel"/>
    <w:tmpl w:val="00000002"/>
    <w:lvl w:ilvl="0">
      <w:start w:val="1"/>
      <w:numFmt w:val="lowerLetter"/>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3" w15:restartNumberingAfterBreak="0">
    <w:nsid w:val="00000003"/>
    <w:multiLevelType w:val="multilevel"/>
    <w:tmpl w:val="00000003"/>
    <w:lvl w:ilvl="0">
      <w:start w:val="1"/>
      <w:numFmt w:val="lowerLetter"/>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4" w15:restartNumberingAfterBreak="0">
    <w:nsid w:val="00000004"/>
    <w:multiLevelType w:val="multilevel"/>
    <w:tmpl w:val="00000004"/>
    <w:lvl w:ilvl="0">
      <w:start w:val="1"/>
      <w:numFmt w:val="lowerLetter"/>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5" w15:restartNumberingAfterBreak="0">
    <w:nsid w:val="00000005"/>
    <w:multiLevelType w:val="multilevel"/>
    <w:tmpl w:val="00000005"/>
    <w:lvl w:ilvl="0">
      <w:start w:val="1"/>
      <w:numFmt w:val="decimal"/>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6" w15:restartNumberingAfterBreak="0">
    <w:nsid w:val="00000006"/>
    <w:multiLevelType w:val="multilevel"/>
    <w:tmpl w:val="00000006"/>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7" w15:restartNumberingAfterBreak="0">
    <w:nsid w:val="05EC7162"/>
    <w:multiLevelType w:val="multilevel"/>
    <w:tmpl w:val="3C329F40"/>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Liberation Serif" w:hAnsi="Liberation Serif" w:cs="Liberation Serif" w:hint="default"/>
      </w:rPr>
    </w:lvl>
    <w:lvl w:ilvl="2">
      <w:start w:val="1"/>
      <w:numFmt w:val="bullet"/>
      <w:lvlText w:val=""/>
      <w:lvlJc w:val="left"/>
      <w:pPr>
        <w:ind w:left="1440" w:hanging="360"/>
      </w:pPr>
      <w:rPr>
        <w:rFonts w:ascii="Liberation Serif" w:hAnsi="Liberation Serif" w:cs="Liberation Serif"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Liberation Serif" w:hAnsi="Liberation Serif" w:cs="Liberation Serif" w:hint="default"/>
      </w:rPr>
    </w:lvl>
    <w:lvl w:ilvl="5">
      <w:start w:val="1"/>
      <w:numFmt w:val="bullet"/>
      <w:lvlText w:val=""/>
      <w:lvlJc w:val="left"/>
      <w:pPr>
        <w:ind w:left="2520" w:hanging="360"/>
      </w:pPr>
      <w:rPr>
        <w:rFonts w:ascii="Liberation Serif" w:hAnsi="Liberation Serif" w:cs="Liberation Serif"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Liberation Serif" w:hAnsi="Liberation Serif" w:cs="Liberation Serif" w:hint="default"/>
      </w:rPr>
    </w:lvl>
    <w:lvl w:ilvl="8">
      <w:start w:val="1"/>
      <w:numFmt w:val="bullet"/>
      <w:lvlText w:val=""/>
      <w:lvlJc w:val="left"/>
      <w:pPr>
        <w:ind w:left="3600" w:hanging="360"/>
      </w:pPr>
      <w:rPr>
        <w:rFonts w:ascii="Liberation Serif" w:hAnsi="Liberation Serif" w:cs="Liberation Serif" w:hint="default"/>
      </w:rPr>
    </w:lvl>
  </w:abstractNum>
  <w:abstractNum w:abstractNumId="8" w15:restartNumberingAfterBreak="0">
    <w:nsid w:val="2423075A"/>
    <w:multiLevelType w:val="hybridMultilevel"/>
    <w:tmpl w:val="F200A7F6"/>
    <w:lvl w:ilvl="0" w:tplc="788277D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2FAD37A9"/>
    <w:multiLevelType w:val="hybridMultilevel"/>
    <w:tmpl w:val="D5AA9838"/>
    <w:lvl w:ilvl="0" w:tplc="4210C29E">
      <w:start w:val="8"/>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9B64424"/>
    <w:multiLevelType w:val="hybridMultilevel"/>
    <w:tmpl w:val="ABF8C5E0"/>
    <w:lvl w:ilvl="0" w:tplc="F05A3E18">
      <w:start w:val="8"/>
      <w:numFmt w:val="decimal"/>
      <w:lvlText w:val="%1."/>
      <w:lvlJc w:val="left"/>
      <w:pPr>
        <w:ind w:left="720" w:hanging="360"/>
      </w:pPr>
      <w:rPr>
        <w:rFonts w:cs="Times New Roman" w:hint="default"/>
        <w:b/>
        <w:color w:val="333333"/>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54EB1629"/>
    <w:multiLevelType w:val="multilevel"/>
    <w:tmpl w:val="B15E09F6"/>
    <w:lvl w:ilvl="0">
      <w:start w:val="1"/>
      <w:numFmt w:val="lowerLetter"/>
      <w:lvlText w:val="%1)"/>
      <w:lvlJc w:val="left"/>
      <w:pPr>
        <w:ind w:left="720" w:hanging="360"/>
      </w:pPr>
      <w:rPr>
        <w:rFonts w:ascii="Segoe UI" w:eastAsia="Times New Roman" w:hAnsi="Segoe UI"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12" w15:restartNumberingAfterBreak="0">
    <w:nsid w:val="677F30F3"/>
    <w:multiLevelType w:val="multilevel"/>
    <w:tmpl w:val="1C042B20"/>
    <w:lvl w:ilvl="0">
      <w:start w:val="1"/>
      <w:numFmt w:val="lowerLetter"/>
      <w:lvlText w:val="%1)"/>
      <w:lvlJc w:val="left"/>
      <w:pPr>
        <w:ind w:left="360" w:hanging="360"/>
      </w:pPr>
      <w:rPr>
        <w:rFonts w:ascii="Segoe UI" w:eastAsia="Times New Roman" w:hAnsi="Segoe UI"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13" w15:restartNumberingAfterBreak="0">
    <w:nsid w:val="78DA114F"/>
    <w:multiLevelType w:val="multilevel"/>
    <w:tmpl w:val="558C2DB0"/>
    <w:lvl w:ilvl="0">
      <w:start w:val="1"/>
      <w:numFmt w:val="decimal"/>
      <w:lvlText w:val="%1."/>
      <w:lvlJc w:val="left"/>
      <w:pPr>
        <w:ind w:left="785" w:hanging="360"/>
      </w:pPr>
      <w:rPr>
        <w:rFonts w:ascii="Segoe UI" w:eastAsia="Times New Roman" w:hAnsi="Segoe UI" w:cs="Times New Roman"/>
        <w:b/>
        <w:bCs/>
      </w:rPr>
    </w:lvl>
    <w:lvl w:ilvl="1">
      <w:start w:val="1"/>
      <w:numFmt w:val="lowerLetter"/>
      <w:lvlText w:val="%2."/>
      <w:lvlJc w:val="left"/>
      <w:pPr>
        <w:ind w:left="1145" w:hanging="360"/>
      </w:pPr>
      <w:rPr>
        <w:rFonts w:eastAsia="Times New Roman" w:cs="Times New Roman"/>
        <w:b/>
        <w:bCs/>
      </w:rPr>
    </w:lvl>
    <w:lvl w:ilvl="2">
      <w:start w:val="1"/>
      <w:numFmt w:val="lowerRoman"/>
      <w:lvlText w:val="%3."/>
      <w:lvlJc w:val="right"/>
      <w:pPr>
        <w:ind w:left="1505" w:hanging="360"/>
      </w:pPr>
      <w:rPr>
        <w:rFonts w:eastAsia="Times New Roman" w:cs="Times New Roman"/>
        <w:b/>
        <w:bCs/>
      </w:rPr>
    </w:lvl>
    <w:lvl w:ilvl="3">
      <w:start w:val="1"/>
      <w:numFmt w:val="decimal"/>
      <w:lvlText w:val="%4."/>
      <w:lvlJc w:val="left"/>
      <w:pPr>
        <w:ind w:left="1865" w:hanging="360"/>
      </w:pPr>
      <w:rPr>
        <w:rFonts w:eastAsia="Times New Roman" w:cs="Times New Roman"/>
        <w:b/>
        <w:bCs/>
      </w:rPr>
    </w:lvl>
    <w:lvl w:ilvl="4">
      <w:start w:val="1"/>
      <w:numFmt w:val="lowerLetter"/>
      <w:lvlText w:val="%5."/>
      <w:lvlJc w:val="left"/>
      <w:pPr>
        <w:ind w:left="2225" w:hanging="360"/>
      </w:pPr>
      <w:rPr>
        <w:rFonts w:eastAsia="Times New Roman" w:cs="Times New Roman"/>
        <w:b/>
        <w:bCs/>
      </w:rPr>
    </w:lvl>
    <w:lvl w:ilvl="5">
      <w:start w:val="1"/>
      <w:numFmt w:val="lowerRoman"/>
      <w:lvlText w:val="%6."/>
      <w:lvlJc w:val="right"/>
      <w:pPr>
        <w:ind w:left="2585" w:hanging="360"/>
      </w:pPr>
      <w:rPr>
        <w:rFonts w:eastAsia="Times New Roman" w:cs="Times New Roman"/>
        <w:b/>
        <w:bCs/>
      </w:rPr>
    </w:lvl>
    <w:lvl w:ilvl="6">
      <w:start w:val="1"/>
      <w:numFmt w:val="decimal"/>
      <w:lvlText w:val="%7."/>
      <w:lvlJc w:val="left"/>
      <w:pPr>
        <w:ind w:left="2945" w:hanging="360"/>
      </w:pPr>
      <w:rPr>
        <w:rFonts w:eastAsia="Times New Roman" w:cs="Times New Roman"/>
        <w:b/>
        <w:bCs/>
      </w:rPr>
    </w:lvl>
    <w:lvl w:ilvl="7">
      <w:start w:val="1"/>
      <w:numFmt w:val="lowerLetter"/>
      <w:lvlText w:val="%8."/>
      <w:lvlJc w:val="left"/>
      <w:pPr>
        <w:ind w:left="3305" w:hanging="360"/>
      </w:pPr>
      <w:rPr>
        <w:rFonts w:eastAsia="Times New Roman" w:cs="Times New Roman"/>
        <w:b/>
        <w:bCs/>
      </w:rPr>
    </w:lvl>
    <w:lvl w:ilvl="8">
      <w:start w:val="1"/>
      <w:numFmt w:val="lowerRoman"/>
      <w:lvlText w:val="%9."/>
      <w:lvlJc w:val="right"/>
      <w:pPr>
        <w:ind w:left="3665" w:hanging="360"/>
      </w:pPr>
      <w:rPr>
        <w:rFonts w:eastAsia="Times New Roman" w:cs="Times New Roman"/>
        <w:b/>
        <w:bCs/>
      </w:rPr>
    </w:lvl>
  </w:abstractNum>
  <w:abstractNum w:abstractNumId="14" w15:restartNumberingAfterBreak="0">
    <w:nsid w:val="79C26263"/>
    <w:multiLevelType w:val="multilevel"/>
    <w:tmpl w:val="88849D00"/>
    <w:lvl w:ilvl="0">
      <w:start w:val="1"/>
      <w:numFmt w:val="lowerLetter"/>
      <w:lvlText w:val="%1)"/>
      <w:lvlJc w:val="left"/>
      <w:pPr>
        <w:ind w:left="720" w:hanging="360"/>
      </w:pPr>
      <w:rPr>
        <w:rFonts w:ascii="Segoe UI" w:eastAsia="Times New Roman" w:hAnsi="Segoe UI"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num w:numId="1" w16cid:durableId="113906666">
    <w:abstractNumId w:val="0"/>
  </w:num>
  <w:num w:numId="2" w16cid:durableId="1834098427">
    <w:abstractNumId w:val="0"/>
  </w:num>
  <w:num w:numId="3" w16cid:durableId="1238519983">
    <w:abstractNumId w:val="0"/>
  </w:num>
  <w:num w:numId="4" w16cid:durableId="559709373">
    <w:abstractNumId w:val="0"/>
  </w:num>
  <w:num w:numId="5" w16cid:durableId="111830654">
    <w:abstractNumId w:val="0"/>
  </w:num>
  <w:num w:numId="6" w16cid:durableId="1933510565">
    <w:abstractNumId w:val="0"/>
  </w:num>
  <w:num w:numId="7" w16cid:durableId="827357921">
    <w:abstractNumId w:val="0"/>
  </w:num>
  <w:num w:numId="8" w16cid:durableId="360668172">
    <w:abstractNumId w:val="0"/>
  </w:num>
  <w:num w:numId="9" w16cid:durableId="1845779229">
    <w:abstractNumId w:val="0"/>
  </w:num>
  <w:num w:numId="10" w16cid:durableId="410666088">
    <w:abstractNumId w:val="0"/>
  </w:num>
  <w:num w:numId="11" w16cid:durableId="1515535109">
    <w:abstractNumId w:val="0"/>
  </w:num>
  <w:num w:numId="12" w16cid:durableId="1223521191">
    <w:abstractNumId w:val="0"/>
  </w:num>
  <w:num w:numId="13" w16cid:durableId="1243835523">
    <w:abstractNumId w:val="1"/>
  </w:num>
  <w:num w:numId="14" w16cid:durableId="1637445803">
    <w:abstractNumId w:val="2"/>
  </w:num>
  <w:num w:numId="15" w16cid:durableId="1972006665">
    <w:abstractNumId w:val="3"/>
  </w:num>
  <w:num w:numId="16" w16cid:durableId="1051658654">
    <w:abstractNumId w:val="4"/>
  </w:num>
  <w:num w:numId="17" w16cid:durableId="2038314573">
    <w:abstractNumId w:val="5"/>
  </w:num>
  <w:num w:numId="18" w16cid:durableId="2008366530">
    <w:abstractNumId w:val="6"/>
  </w:num>
  <w:num w:numId="19" w16cid:durableId="1930262643">
    <w:abstractNumId w:val="10"/>
  </w:num>
  <w:num w:numId="20" w16cid:durableId="19928254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5615523">
    <w:abstractNumId w:val="7"/>
  </w:num>
  <w:num w:numId="22" w16cid:durableId="13358432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1196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6573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22884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150704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708"/>
  <w:autoHyphenation/>
  <w:hyphenationZone w:val="425"/>
  <w:characterSpacingControl w:val="doNotCompres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577"/>
    <w:rsid w:val="000049B7"/>
    <w:rsid w:val="000057ED"/>
    <w:rsid w:val="00006A25"/>
    <w:rsid w:val="00010848"/>
    <w:rsid w:val="00010C44"/>
    <w:rsid w:val="00015B03"/>
    <w:rsid w:val="00015CA4"/>
    <w:rsid w:val="00022906"/>
    <w:rsid w:val="00027C25"/>
    <w:rsid w:val="000301ED"/>
    <w:rsid w:val="0003564E"/>
    <w:rsid w:val="00035C6A"/>
    <w:rsid w:val="000436DC"/>
    <w:rsid w:val="00044106"/>
    <w:rsid w:val="00050432"/>
    <w:rsid w:val="0005239A"/>
    <w:rsid w:val="00053778"/>
    <w:rsid w:val="00066679"/>
    <w:rsid w:val="00082663"/>
    <w:rsid w:val="00082A3E"/>
    <w:rsid w:val="00085E77"/>
    <w:rsid w:val="000866B6"/>
    <w:rsid w:val="00090913"/>
    <w:rsid w:val="00090B10"/>
    <w:rsid w:val="00096254"/>
    <w:rsid w:val="000A2B12"/>
    <w:rsid w:val="000A3214"/>
    <w:rsid w:val="000A3B97"/>
    <w:rsid w:val="000A49AE"/>
    <w:rsid w:val="000A4EC3"/>
    <w:rsid w:val="000A683E"/>
    <w:rsid w:val="000B65F8"/>
    <w:rsid w:val="000C13EC"/>
    <w:rsid w:val="000C35B3"/>
    <w:rsid w:val="000C4831"/>
    <w:rsid w:val="000C5BED"/>
    <w:rsid w:val="000D5BA9"/>
    <w:rsid w:val="000D64BF"/>
    <w:rsid w:val="000E035E"/>
    <w:rsid w:val="000E43CB"/>
    <w:rsid w:val="000E56BF"/>
    <w:rsid w:val="000F301B"/>
    <w:rsid w:val="000F4623"/>
    <w:rsid w:val="00101522"/>
    <w:rsid w:val="001026DB"/>
    <w:rsid w:val="00102820"/>
    <w:rsid w:val="0010403C"/>
    <w:rsid w:val="00106423"/>
    <w:rsid w:val="001244EC"/>
    <w:rsid w:val="00124A59"/>
    <w:rsid w:val="001258E2"/>
    <w:rsid w:val="00132C9F"/>
    <w:rsid w:val="00132FED"/>
    <w:rsid w:val="00136169"/>
    <w:rsid w:val="00141B36"/>
    <w:rsid w:val="00146FB9"/>
    <w:rsid w:val="00152816"/>
    <w:rsid w:val="00156803"/>
    <w:rsid w:val="00160DC7"/>
    <w:rsid w:val="0016699D"/>
    <w:rsid w:val="00170241"/>
    <w:rsid w:val="00174914"/>
    <w:rsid w:val="00177FBA"/>
    <w:rsid w:val="0018690F"/>
    <w:rsid w:val="00191DFF"/>
    <w:rsid w:val="00192914"/>
    <w:rsid w:val="001954F4"/>
    <w:rsid w:val="00195EE9"/>
    <w:rsid w:val="0019648E"/>
    <w:rsid w:val="001A0DB4"/>
    <w:rsid w:val="001A50C6"/>
    <w:rsid w:val="001B1A01"/>
    <w:rsid w:val="001B78DD"/>
    <w:rsid w:val="001B7BCD"/>
    <w:rsid w:val="001C0A62"/>
    <w:rsid w:val="001C257E"/>
    <w:rsid w:val="001C67C1"/>
    <w:rsid w:val="001C71DF"/>
    <w:rsid w:val="001D048D"/>
    <w:rsid w:val="001D35AD"/>
    <w:rsid w:val="001F46ED"/>
    <w:rsid w:val="001F5025"/>
    <w:rsid w:val="00201FEC"/>
    <w:rsid w:val="002138BE"/>
    <w:rsid w:val="002166F4"/>
    <w:rsid w:val="00221489"/>
    <w:rsid w:val="0022456B"/>
    <w:rsid w:val="00231224"/>
    <w:rsid w:val="0023287A"/>
    <w:rsid w:val="002334B7"/>
    <w:rsid w:val="00233713"/>
    <w:rsid w:val="00241AA3"/>
    <w:rsid w:val="00242227"/>
    <w:rsid w:val="0024738F"/>
    <w:rsid w:val="00255188"/>
    <w:rsid w:val="0025539C"/>
    <w:rsid w:val="00255885"/>
    <w:rsid w:val="00257761"/>
    <w:rsid w:val="0026143B"/>
    <w:rsid w:val="00270C51"/>
    <w:rsid w:val="0027274B"/>
    <w:rsid w:val="00280C13"/>
    <w:rsid w:val="0028200F"/>
    <w:rsid w:val="00282BF3"/>
    <w:rsid w:val="00291344"/>
    <w:rsid w:val="00292A48"/>
    <w:rsid w:val="00293211"/>
    <w:rsid w:val="00294A1D"/>
    <w:rsid w:val="00297639"/>
    <w:rsid w:val="00297CD3"/>
    <w:rsid w:val="002B2329"/>
    <w:rsid w:val="002B2789"/>
    <w:rsid w:val="002C6138"/>
    <w:rsid w:val="002D3819"/>
    <w:rsid w:val="002D534D"/>
    <w:rsid w:val="002D5B3F"/>
    <w:rsid w:val="002E106A"/>
    <w:rsid w:val="002E4FC4"/>
    <w:rsid w:val="002E6460"/>
    <w:rsid w:val="002F68C2"/>
    <w:rsid w:val="00304C0F"/>
    <w:rsid w:val="00310588"/>
    <w:rsid w:val="00312BF5"/>
    <w:rsid w:val="003142F6"/>
    <w:rsid w:val="00314EA3"/>
    <w:rsid w:val="00315FC6"/>
    <w:rsid w:val="00320003"/>
    <w:rsid w:val="003239FB"/>
    <w:rsid w:val="00331159"/>
    <w:rsid w:val="0033581B"/>
    <w:rsid w:val="0033611D"/>
    <w:rsid w:val="003523D4"/>
    <w:rsid w:val="00353C9C"/>
    <w:rsid w:val="00353D85"/>
    <w:rsid w:val="00354ECE"/>
    <w:rsid w:val="00360D0F"/>
    <w:rsid w:val="00361E0C"/>
    <w:rsid w:val="00363BB3"/>
    <w:rsid w:val="003670E0"/>
    <w:rsid w:val="0037009E"/>
    <w:rsid w:val="0037674C"/>
    <w:rsid w:val="003771F2"/>
    <w:rsid w:val="00382E60"/>
    <w:rsid w:val="0039727F"/>
    <w:rsid w:val="003A30FD"/>
    <w:rsid w:val="003A3463"/>
    <w:rsid w:val="003A3955"/>
    <w:rsid w:val="003B363E"/>
    <w:rsid w:val="003C024F"/>
    <w:rsid w:val="003C6E9B"/>
    <w:rsid w:val="003D298B"/>
    <w:rsid w:val="003D4570"/>
    <w:rsid w:val="003E09D9"/>
    <w:rsid w:val="003E286D"/>
    <w:rsid w:val="003E2FC6"/>
    <w:rsid w:val="003E3D9A"/>
    <w:rsid w:val="003E3F6B"/>
    <w:rsid w:val="003E481F"/>
    <w:rsid w:val="003F6E76"/>
    <w:rsid w:val="003F779B"/>
    <w:rsid w:val="00400EEE"/>
    <w:rsid w:val="004041B0"/>
    <w:rsid w:val="00406651"/>
    <w:rsid w:val="00407096"/>
    <w:rsid w:val="00410EAE"/>
    <w:rsid w:val="004166FD"/>
    <w:rsid w:val="0042022C"/>
    <w:rsid w:val="0043184B"/>
    <w:rsid w:val="004374A9"/>
    <w:rsid w:val="00442A23"/>
    <w:rsid w:val="004430E6"/>
    <w:rsid w:val="00445D06"/>
    <w:rsid w:val="004462BE"/>
    <w:rsid w:val="00446C2A"/>
    <w:rsid w:val="00447C76"/>
    <w:rsid w:val="00454BFB"/>
    <w:rsid w:val="00456F1E"/>
    <w:rsid w:val="00460153"/>
    <w:rsid w:val="00460E66"/>
    <w:rsid w:val="00465C73"/>
    <w:rsid w:val="00470E50"/>
    <w:rsid w:val="00470E79"/>
    <w:rsid w:val="0047191B"/>
    <w:rsid w:val="00471CE0"/>
    <w:rsid w:val="00473E04"/>
    <w:rsid w:val="0047514F"/>
    <w:rsid w:val="00480598"/>
    <w:rsid w:val="00480845"/>
    <w:rsid w:val="004825EA"/>
    <w:rsid w:val="00484EA0"/>
    <w:rsid w:val="00485E45"/>
    <w:rsid w:val="00486ACD"/>
    <w:rsid w:val="00490B09"/>
    <w:rsid w:val="004B3804"/>
    <w:rsid w:val="004B44B4"/>
    <w:rsid w:val="004B666E"/>
    <w:rsid w:val="004C6879"/>
    <w:rsid w:val="004C688A"/>
    <w:rsid w:val="004D2895"/>
    <w:rsid w:val="004D2F5D"/>
    <w:rsid w:val="004D47BF"/>
    <w:rsid w:val="004E56F2"/>
    <w:rsid w:val="004E58DD"/>
    <w:rsid w:val="004F3F3A"/>
    <w:rsid w:val="005046FE"/>
    <w:rsid w:val="00506337"/>
    <w:rsid w:val="005174C9"/>
    <w:rsid w:val="0053294A"/>
    <w:rsid w:val="0053509C"/>
    <w:rsid w:val="0054201C"/>
    <w:rsid w:val="005451AD"/>
    <w:rsid w:val="00545771"/>
    <w:rsid w:val="00546C1D"/>
    <w:rsid w:val="00553EDD"/>
    <w:rsid w:val="00563210"/>
    <w:rsid w:val="00563550"/>
    <w:rsid w:val="005718D3"/>
    <w:rsid w:val="00572EF1"/>
    <w:rsid w:val="00584F50"/>
    <w:rsid w:val="0058724E"/>
    <w:rsid w:val="00587AB8"/>
    <w:rsid w:val="00591048"/>
    <w:rsid w:val="00591700"/>
    <w:rsid w:val="00591883"/>
    <w:rsid w:val="005918B9"/>
    <w:rsid w:val="00593A6C"/>
    <w:rsid w:val="00594F35"/>
    <w:rsid w:val="005957C1"/>
    <w:rsid w:val="005A0271"/>
    <w:rsid w:val="005A1F14"/>
    <w:rsid w:val="005A50CF"/>
    <w:rsid w:val="005B230C"/>
    <w:rsid w:val="005B5F49"/>
    <w:rsid w:val="005B7F8D"/>
    <w:rsid w:val="005C4BCD"/>
    <w:rsid w:val="005C71C7"/>
    <w:rsid w:val="005D0A8C"/>
    <w:rsid w:val="005D2B74"/>
    <w:rsid w:val="005D337E"/>
    <w:rsid w:val="005D462D"/>
    <w:rsid w:val="005D612D"/>
    <w:rsid w:val="005E40F6"/>
    <w:rsid w:val="005F7A84"/>
    <w:rsid w:val="005F7B15"/>
    <w:rsid w:val="00615760"/>
    <w:rsid w:val="0061627E"/>
    <w:rsid w:val="00621EAD"/>
    <w:rsid w:val="00634BED"/>
    <w:rsid w:val="0064104E"/>
    <w:rsid w:val="006445EF"/>
    <w:rsid w:val="00644DE0"/>
    <w:rsid w:val="00646FA1"/>
    <w:rsid w:val="006472F7"/>
    <w:rsid w:val="00650D8A"/>
    <w:rsid w:val="0065333F"/>
    <w:rsid w:val="00653F5B"/>
    <w:rsid w:val="00654473"/>
    <w:rsid w:val="00656E80"/>
    <w:rsid w:val="00661784"/>
    <w:rsid w:val="00670457"/>
    <w:rsid w:val="00670C95"/>
    <w:rsid w:val="00674CA8"/>
    <w:rsid w:val="00677AB0"/>
    <w:rsid w:val="006811A0"/>
    <w:rsid w:val="00682722"/>
    <w:rsid w:val="00694B60"/>
    <w:rsid w:val="006A07FE"/>
    <w:rsid w:val="006B5893"/>
    <w:rsid w:val="006B722B"/>
    <w:rsid w:val="006C3AEC"/>
    <w:rsid w:val="006C3B20"/>
    <w:rsid w:val="006D798F"/>
    <w:rsid w:val="006E17F2"/>
    <w:rsid w:val="006E3856"/>
    <w:rsid w:val="006E4510"/>
    <w:rsid w:val="006E4CA7"/>
    <w:rsid w:val="006F1ED0"/>
    <w:rsid w:val="006F3F4A"/>
    <w:rsid w:val="006F4228"/>
    <w:rsid w:val="007014FF"/>
    <w:rsid w:val="007021A5"/>
    <w:rsid w:val="00702AA2"/>
    <w:rsid w:val="007044B0"/>
    <w:rsid w:val="00704BC3"/>
    <w:rsid w:val="00706C46"/>
    <w:rsid w:val="00716359"/>
    <w:rsid w:val="007163C5"/>
    <w:rsid w:val="00723EF9"/>
    <w:rsid w:val="00725338"/>
    <w:rsid w:val="00725726"/>
    <w:rsid w:val="007308C7"/>
    <w:rsid w:val="00734AF5"/>
    <w:rsid w:val="0073708C"/>
    <w:rsid w:val="007372D8"/>
    <w:rsid w:val="007377FB"/>
    <w:rsid w:val="00737D4A"/>
    <w:rsid w:val="00744F7A"/>
    <w:rsid w:val="00745B1C"/>
    <w:rsid w:val="00752F68"/>
    <w:rsid w:val="00753071"/>
    <w:rsid w:val="00753EF4"/>
    <w:rsid w:val="00757FFD"/>
    <w:rsid w:val="007628A3"/>
    <w:rsid w:val="00770C56"/>
    <w:rsid w:val="00781755"/>
    <w:rsid w:val="00783C28"/>
    <w:rsid w:val="00784DE3"/>
    <w:rsid w:val="00784DF2"/>
    <w:rsid w:val="00790492"/>
    <w:rsid w:val="00790E46"/>
    <w:rsid w:val="00792B7C"/>
    <w:rsid w:val="007A1440"/>
    <w:rsid w:val="007A2586"/>
    <w:rsid w:val="007A3A56"/>
    <w:rsid w:val="007A655A"/>
    <w:rsid w:val="007B0186"/>
    <w:rsid w:val="007B3F8D"/>
    <w:rsid w:val="007C02A5"/>
    <w:rsid w:val="007C2EA0"/>
    <w:rsid w:val="007C7278"/>
    <w:rsid w:val="007D183E"/>
    <w:rsid w:val="007D61C3"/>
    <w:rsid w:val="007E257B"/>
    <w:rsid w:val="007E50B2"/>
    <w:rsid w:val="007E774E"/>
    <w:rsid w:val="007F1B9D"/>
    <w:rsid w:val="007F1C6B"/>
    <w:rsid w:val="00805472"/>
    <w:rsid w:val="0081326D"/>
    <w:rsid w:val="00816018"/>
    <w:rsid w:val="00822455"/>
    <w:rsid w:val="0082478C"/>
    <w:rsid w:val="008261BE"/>
    <w:rsid w:val="00827B22"/>
    <w:rsid w:val="00827B97"/>
    <w:rsid w:val="0083347C"/>
    <w:rsid w:val="008369D5"/>
    <w:rsid w:val="00840AC5"/>
    <w:rsid w:val="008437A5"/>
    <w:rsid w:val="00846B30"/>
    <w:rsid w:val="00855471"/>
    <w:rsid w:val="00856DBE"/>
    <w:rsid w:val="00857978"/>
    <w:rsid w:val="00864DBC"/>
    <w:rsid w:val="00866EBA"/>
    <w:rsid w:val="00867301"/>
    <w:rsid w:val="008745D6"/>
    <w:rsid w:val="00875E7B"/>
    <w:rsid w:val="008775FD"/>
    <w:rsid w:val="008809F2"/>
    <w:rsid w:val="00880B81"/>
    <w:rsid w:val="008816E8"/>
    <w:rsid w:val="008820E2"/>
    <w:rsid w:val="008851FD"/>
    <w:rsid w:val="00886C41"/>
    <w:rsid w:val="008932A6"/>
    <w:rsid w:val="008973D5"/>
    <w:rsid w:val="008A1813"/>
    <w:rsid w:val="008A2F50"/>
    <w:rsid w:val="008A7876"/>
    <w:rsid w:val="008B229F"/>
    <w:rsid w:val="008B30CA"/>
    <w:rsid w:val="008B4E5B"/>
    <w:rsid w:val="008B6659"/>
    <w:rsid w:val="008C7C4D"/>
    <w:rsid w:val="008D3196"/>
    <w:rsid w:val="008D5CBD"/>
    <w:rsid w:val="008E210A"/>
    <w:rsid w:val="008E7969"/>
    <w:rsid w:val="008F7D51"/>
    <w:rsid w:val="00904AA6"/>
    <w:rsid w:val="0091025D"/>
    <w:rsid w:val="009178A2"/>
    <w:rsid w:val="00922832"/>
    <w:rsid w:val="0092507A"/>
    <w:rsid w:val="00931FA7"/>
    <w:rsid w:val="00944D03"/>
    <w:rsid w:val="00951B81"/>
    <w:rsid w:val="00954EBB"/>
    <w:rsid w:val="00956DAD"/>
    <w:rsid w:val="00961F00"/>
    <w:rsid w:val="00964CF7"/>
    <w:rsid w:val="00980854"/>
    <w:rsid w:val="0098126E"/>
    <w:rsid w:val="00981B71"/>
    <w:rsid w:val="00982ED9"/>
    <w:rsid w:val="00987CF2"/>
    <w:rsid w:val="009A2685"/>
    <w:rsid w:val="009A39D0"/>
    <w:rsid w:val="009A491F"/>
    <w:rsid w:val="009B1970"/>
    <w:rsid w:val="009B7ED8"/>
    <w:rsid w:val="009C21C4"/>
    <w:rsid w:val="009C2414"/>
    <w:rsid w:val="009C2621"/>
    <w:rsid w:val="009C3EEE"/>
    <w:rsid w:val="009C45BC"/>
    <w:rsid w:val="009C6024"/>
    <w:rsid w:val="009C64D2"/>
    <w:rsid w:val="009D2024"/>
    <w:rsid w:val="009D337E"/>
    <w:rsid w:val="009E6D71"/>
    <w:rsid w:val="009F09FF"/>
    <w:rsid w:val="009F5B87"/>
    <w:rsid w:val="009F7745"/>
    <w:rsid w:val="00A036F6"/>
    <w:rsid w:val="00A06194"/>
    <w:rsid w:val="00A06219"/>
    <w:rsid w:val="00A06367"/>
    <w:rsid w:val="00A11716"/>
    <w:rsid w:val="00A2123C"/>
    <w:rsid w:val="00A222DA"/>
    <w:rsid w:val="00A23D73"/>
    <w:rsid w:val="00A253A8"/>
    <w:rsid w:val="00A308F5"/>
    <w:rsid w:val="00A34289"/>
    <w:rsid w:val="00A3587B"/>
    <w:rsid w:val="00A514D2"/>
    <w:rsid w:val="00A53427"/>
    <w:rsid w:val="00A54837"/>
    <w:rsid w:val="00A571B2"/>
    <w:rsid w:val="00A603DA"/>
    <w:rsid w:val="00A6044E"/>
    <w:rsid w:val="00A62BFC"/>
    <w:rsid w:val="00A67206"/>
    <w:rsid w:val="00A70CDA"/>
    <w:rsid w:val="00A80789"/>
    <w:rsid w:val="00A82787"/>
    <w:rsid w:val="00A83577"/>
    <w:rsid w:val="00A83B34"/>
    <w:rsid w:val="00A875D5"/>
    <w:rsid w:val="00A9184D"/>
    <w:rsid w:val="00A9362F"/>
    <w:rsid w:val="00AA13A2"/>
    <w:rsid w:val="00AB30A9"/>
    <w:rsid w:val="00AB4177"/>
    <w:rsid w:val="00AB6B69"/>
    <w:rsid w:val="00AB7678"/>
    <w:rsid w:val="00AC36A6"/>
    <w:rsid w:val="00AC451F"/>
    <w:rsid w:val="00AD10B8"/>
    <w:rsid w:val="00AD27BE"/>
    <w:rsid w:val="00AD5DDE"/>
    <w:rsid w:val="00AE2F20"/>
    <w:rsid w:val="00AE38F7"/>
    <w:rsid w:val="00AE68CF"/>
    <w:rsid w:val="00AE71E6"/>
    <w:rsid w:val="00AF1388"/>
    <w:rsid w:val="00AF2342"/>
    <w:rsid w:val="00B001F0"/>
    <w:rsid w:val="00B07E2E"/>
    <w:rsid w:val="00B12005"/>
    <w:rsid w:val="00B23354"/>
    <w:rsid w:val="00B30300"/>
    <w:rsid w:val="00B339A0"/>
    <w:rsid w:val="00B33D64"/>
    <w:rsid w:val="00B33E34"/>
    <w:rsid w:val="00B3411E"/>
    <w:rsid w:val="00B35599"/>
    <w:rsid w:val="00B402F2"/>
    <w:rsid w:val="00B403D7"/>
    <w:rsid w:val="00B442CD"/>
    <w:rsid w:val="00B5519B"/>
    <w:rsid w:val="00B57239"/>
    <w:rsid w:val="00B60C85"/>
    <w:rsid w:val="00B61868"/>
    <w:rsid w:val="00B62933"/>
    <w:rsid w:val="00B62F83"/>
    <w:rsid w:val="00B64E54"/>
    <w:rsid w:val="00B71359"/>
    <w:rsid w:val="00B73C58"/>
    <w:rsid w:val="00B82921"/>
    <w:rsid w:val="00B9040A"/>
    <w:rsid w:val="00B97897"/>
    <w:rsid w:val="00BA10AC"/>
    <w:rsid w:val="00BA1CB6"/>
    <w:rsid w:val="00BA76B7"/>
    <w:rsid w:val="00BB1A51"/>
    <w:rsid w:val="00BB211A"/>
    <w:rsid w:val="00BB2CC2"/>
    <w:rsid w:val="00BB2DED"/>
    <w:rsid w:val="00BB5FF5"/>
    <w:rsid w:val="00BB78FA"/>
    <w:rsid w:val="00BC3C99"/>
    <w:rsid w:val="00BC4E5E"/>
    <w:rsid w:val="00BC746E"/>
    <w:rsid w:val="00BE13C4"/>
    <w:rsid w:val="00BE1A57"/>
    <w:rsid w:val="00BE1EE2"/>
    <w:rsid w:val="00BE3C75"/>
    <w:rsid w:val="00BF0066"/>
    <w:rsid w:val="00BF0F48"/>
    <w:rsid w:val="00C0206F"/>
    <w:rsid w:val="00C062B7"/>
    <w:rsid w:val="00C10001"/>
    <w:rsid w:val="00C1038B"/>
    <w:rsid w:val="00C112BB"/>
    <w:rsid w:val="00C15FCA"/>
    <w:rsid w:val="00C24D40"/>
    <w:rsid w:val="00C40011"/>
    <w:rsid w:val="00C43643"/>
    <w:rsid w:val="00C43A0C"/>
    <w:rsid w:val="00C50C47"/>
    <w:rsid w:val="00C5136D"/>
    <w:rsid w:val="00C51884"/>
    <w:rsid w:val="00C51E1B"/>
    <w:rsid w:val="00C529D9"/>
    <w:rsid w:val="00C55278"/>
    <w:rsid w:val="00C566F8"/>
    <w:rsid w:val="00C56BDB"/>
    <w:rsid w:val="00C62E87"/>
    <w:rsid w:val="00C64F9D"/>
    <w:rsid w:val="00C66AB6"/>
    <w:rsid w:val="00C67125"/>
    <w:rsid w:val="00C769FD"/>
    <w:rsid w:val="00C85B9C"/>
    <w:rsid w:val="00C90069"/>
    <w:rsid w:val="00C90091"/>
    <w:rsid w:val="00C9123A"/>
    <w:rsid w:val="00C9611B"/>
    <w:rsid w:val="00CA5B36"/>
    <w:rsid w:val="00CB3612"/>
    <w:rsid w:val="00CB366A"/>
    <w:rsid w:val="00CB7984"/>
    <w:rsid w:val="00CC087F"/>
    <w:rsid w:val="00CC1F79"/>
    <w:rsid w:val="00CC3CB7"/>
    <w:rsid w:val="00CD6F06"/>
    <w:rsid w:val="00CE088C"/>
    <w:rsid w:val="00CE0B0B"/>
    <w:rsid w:val="00CE10B0"/>
    <w:rsid w:val="00CE2457"/>
    <w:rsid w:val="00CF0E3D"/>
    <w:rsid w:val="00D00ADC"/>
    <w:rsid w:val="00D0512A"/>
    <w:rsid w:val="00D1098D"/>
    <w:rsid w:val="00D1138C"/>
    <w:rsid w:val="00D11B23"/>
    <w:rsid w:val="00D301F9"/>
    <w:rsid w:val="00D30258"/>
    <w:rsid w:val="00D31712"/>
    <w:rsid w:val="00D31DA0"/>
    <w:rsid w:val="00D34851"/>
    <w:rsid w:val="00D4021C"/>
    <w:rsid w:val="00D47629"/>
    <w:rsid w:val="00D47638"/>
    <w:rsid w:val="00D6052B"/>
    <w:rsid w:val="00D61ED0"/>
    <w:rsid w:val="00D76344"/>
    <w:rsid w:val="00D76C38"/>
    <w:rsid w:val="00D77FCE"/>
    <w:rsid w:val="00D87251"/>
    <w:rsid w:val="00D90E6D"/>
    <w:rsid w:val="00D931B7"/>
    <w:rsid w:val="00D94306"/>
    <w:rsid w:val="00DB0009"/>
    <w:rsid w:val="00DB2C44"/>
    <w:rsid w:val="00DB650D"/>
    <w:rsid w:val="00DB69FF"/>
    <w:rsid w:val="00DC0E30"/>
    <w:rsid w:val="00DC1026"/>
    <w:rsid w:val="00DC4BE8"/>
    <w:rsid w:val="00DD05FF"/>
    <w:rsid w:val="00DD3708"/>
    <w:rsid w:val="00DD41F2"/>
    <w:rsid w:val="00DE328C"/>
    <w:rsid w:val="00DE78EB"/>
    <w:rsid w:val="00DF1D6B"/>
    <w:rsid w:val="00DF33B9"/>
    <w:rsid w:val="00E00654"/>
    <w:rsid w:val="00E02414"/>
    <w:rsid w:val="00E0771C"/>
    <w:rsid w:val="00E135A1"/>
    <w:rsid w:val="00E13C6A"/>
    <w:rsid w:val="00E1558A"/>
    <w:rsid w:val="00E329B7"/>
    <w:rsid w:val="00E374CF"/>
    <w:rsid w:val="00E45DF4"/>
    <w:rsid w:val="00E45E05"/>
    <w:rsid w:val="00E46592"/>
    <w:rsid w:val="00E52102"/>
    <w:rsid w:val="00E535FF"/>
    <w:rsid w:val="00E55EC4"/>
    <w:rsid w:val="00E56369"/>
    <w:rsid w:val="00E5681C"/>
    <w:rsid w:val="00E70C53"/>
    <w:rsid w:val="00E712B3"/>
    <w:rsid w:val="00E74699"/>
    <w:rsid w:val="00E7488A"/>
    <w:rsid w:val="00E74A90"/>
    <w:rsid w:val="00E7789D"/>
    <w:rsid w:val="00E811F2"/>
    <w:rsid w:val="00E86CE8"/>
    <w:rsid w:val="00E93D54"/>
    <w:rsid w:val="00E94CFA"/>
    <w:rsid w:val="00EA3811"/>
    <w:rsid w:val="00EA5A88"/>
    <w:rsid w:val="00EA6D78"/>
    <w:rsid w:val="00EC10E7"/>
    <w:rsid w:val="00EC4311"/>
    <w:rsid w:val="00EC5114"/>
    <w:rsid w:val="00ED26C3"/>
    <w:rsid w:val="00ED2A79"/>
    <w:rsid w:val="00ED2CF9"/>
    <w:rsid w:val="00ED6AAA"/>
    <w:rsid w:val="00EE44C1"/>
    <w:rsid w:val="00EE55F7"/>
    <w:rsid w:val="00EE65B5"/>
    <w:rsid w:val="00EF2FF7"/>
    <w:rsid w:val="00F011E3"/>
    <w:rsid w:val="00F04A0A"/>
    <w:rsid w:val="00F04A1A"/>
    <w:rsid w:val="00F15104"/>
    <w:rsid w:val="00F16654"/>
    <w:rsid w:val="00F20FCC"/>
    <w:rsid w:val="00F21467"/>
    <w:rsid w:val="00F259C9"/>
    <w:rsid w:val="00F26083"/>
    <w:rsid w:val="00F31D81"/>
    <w:rsid w:val="00F34372"/>
    <w:rsid w:val="00F36274"/>
    <w:rsid w:val="00F47493"/>
    <w:rsid w:val="00F53943"/>
    <w:rsid w:val="00F57B16"/>
    <w:rsid w:val="00F64DBA"/>
    <w:rsid w:val="00F72B3F"/>
    <w:rsid w:val="00F7408A"/>
    <w:rsid w:val="00F83B3D"/>
    <w:rsid w:val="00F8551A"/>
    <w:rsid w:val="00F90F0D"/>
    <w:rsid w:val="00F9142A"/>
    <w:rsid w:val="00F92361"/>
    <w:rsid w:val="00F9377E"/>
    <w:rsid w:val="00F95DD9"/>
    <w:rsid w:val="00FA53E9"/>
    <w:rsid w:val="00FC1988"/>
    <w:rsid w:val="00FC650C"/>
    <w:rsid w:val="00FD1C31"/>
    <w:rsid w:val="00FD3281"/>
    <w:rsid w:val="00FE08A7"/>
    <w:rsid w:val="00FE1583"/>
    <w:rsid w:val="00FE6AB3"/>
    <w:rsid w:val="00FE74F0"/>
    <w:rsid w:val="00FF0392"/>
    <w:rsid w:val="00FF418A"/>
    <w:rsid w:val="06823715"/>
    <w:rsid w:val="4A30D8A7"/>
    <w:rsid w:val="54F9580D"/>
    <w:rsid w:val="5E8E8735"/>
    <w:rsid w:val="72A1E553"/>
    <w:rsid w:val="7A42700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B24CBA"/>
  <w15:docId w15:val="{56D5BD62-9668-4DA7-9E49-3F82FF06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macro" w:semiHidden="1" w:unhideWhenUsed="1"/>
    <w:lsdException w:name="List" w:semiHidden="1"/>
    <w:lsdException w:name="List Bullet" w:semiHidden="1"/>
    <w:lsdException w:name="List Number" w:semiHidden="1" w:unhideWhenUsed="1"/>
    <w:lsdException w:name="Title" w:uiPriority="10" w:qFormat="1"/>
    <w:lsdException w:name="Default Paragraph Font" w:semiHidden="1" w:uiPriority="1"/>
    <w:lsdException w:name="Body Text" w:semiHidden="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Normal (Web)" w:semiHidden="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spacing w:after="160" w:line="256" w:lineRule="auto"/>
    </w:pPr>
    <w:rPr>
      <w:rFonts w:ascii="Calibri" w:eastAsia="Times New Roman" w:hAnsi="Liberation Serif" w:cs="Calibri"/>
      <w:kern w:val="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dtulo3">
    <w:name w:val="Tíedtulo 3"/>
    <w:basedOn w:val="Normal"/>
    <w:uiPriority w:val="99"/>
    <w:qFormat/>
    <w:pPr>
      <w:spacing w:before="280" w:after="280"/>
    </w:pPr>
    <w:rPr>
      <w:b/>
      <w:bCs/>
      <w:kern w:val="0"/>
      <w:sz w:val="27"/>
      <w:szCs w:val="27"/>
      <w:lang w:eastAsia="pt-BR"/>
    </w:rPr>
  </w:style>
  <w:style w:type="character" w:customStyle="1" w:styleId="Tedtulo3Char">
    <w:name w:val="Tíedtulo 3 Char"/>
    <w:basedOn w:val="Fontepargpadro"/>
    <w:uiPriority w:val="99"/>
    <w:rPr>
      <w:rFonts w:ascii="Times New Roman" w:eastAsia="Times New Roman" w:cs="Times New Roman"/>
      <w:b/>
      <w:bCs/>
      <w:sz w:val="27"/>
      <w:szCs w:val="27"/>
    </w:rPr>
  </w:style>
  <w:style w:type="character" w:customStyle="1" w:styleId="Cabee7alhoChar">
    <w:name w:val="Cabeçe7alho Char"/>
    <w:basedOn w:val="Fontepargpadro"/>
    <w:uiPriority w:val="99"/>
    <w:rPr>
      <w:rFonts w:eastAsia="Times New Roman" w:cs="Times New Roman"/>
    </w:rPr>
  </w:style>
  <w:style w:type="character" w:customStyle="1" w:styleId="Rodape9Char">
    <w:name w:val="Rodapée9 Char"/>
    <w:basedOn w:val="Fontepargpadro"/>
    <w:uiPriority w:val="99"/>
    <w:rPr>
      <w:rFonts w:eastAsia="Times New Roman" w:cs="Times New Roman"/>
    </w:rPr>
  </w:style>
  <w:style w:type="character" w:customStyle="1" w:styleId="Textodebale3oChar">
    <w:name w:val="Texto de balãe3o Char"/>
    <w:basedOn w:val="Fontepargpadro"/>
    <w:uiPriority w:val="99"/>
    <w:rPr>
      <w:rFonts w:ascii="Tahoma" w:eastAsia="Times New Roman" w:cs="Tahoma"/>
      <w:sz w:val="16"/>
      <w:szCs w:val="16"/>
    </w:rPr>
  </w:style>
  <w:style w:type="character" w:styleId="Forte">
    <w:name w:val="Strong"/>
    <w:basedOn w:val="Fontepargpadro"/>
    <w:uiPriority w:val="22"/>
    <w:qFormat/>
    <w:rPr>
      <w:rFonts w:eastAsia="Times New Roman" w:cs="Times New Roman"/>
      <w:b/>
      <w:bCs/>
    </w:rPr>
  </w:style>
  <w:style w:type="character" w:customStyle="1" w:styleId="CorpodetextoChar">
    <w:name w:val="Corpo de texto Char"/>
    <w:basedOn w:val="Fontepargpadro"/>
    <w:uiPriority w:val="99"/>
    <w:rPr>
      <w:rFonts w:eastAsia="Times New Roman" w:cs="Times New Roman"/>
    </w:rPr>
  </w:style>
  <w:style w:type="character" w:customStyle="1" w:styleId="ListLabel1">
    <w:name w:val="ListLabel 1"/>
    <w:uiPriority w:val="99"/>
    <w:rPr>
      <w:rFonts w:ascii="Segoe UI" w:eastAsia="Times New Roman"/>
      <w:b/>
    </w:rPr>
  </w:style>
  <w:style w:type="paragraph" w:customStyle="1" w:styleId="Tedtulo">
    <w:name w:val="Tíedtulo"/>
    <w:basedOn w:val="Normal"/>
    <w:next w:val="Corpodetexto"/>
    <w:uiPriority w:val="99"/>
    <w:pPr>
      <w:keepNext/>
      <w:spacing w:before="240" w:after="120"/>
    </w:pPr>
    <w:rPr>
      <w:rFonts w:ascii="Liberation Sans" w:cs="Liberation Sans"/>
      <w:kern w:val="0"/>
      <w:sz w:val="28"/>
      <w:szCs w:val="28"/>
    </w:rPr>
  </w:style>
  <w:style w:type="paragraph" w:styleId="Corpodetexto">
    <w:name w:val="Body Text"/>
    <w:basedOn w:val="Normal"/>
    <w:link w:val="CorpodetextoChar1"/>
    <w:uiPriority w:val="99"/>
    <w:pPr>
      <w:spacing w:after="120"/>
    </w:pPr>
    <w:rPr>
      <w:kern w:val="0"/>
    </w:rPr>
  </w:style>
  <w:style w:type="character" w:customStyle="1" w:styleId="CorpodetextoChar1">
    <w:name w:val="Corpo de texto Char1"/>
    <w:basedOn w:val="Fontepargpadro"/>
    <w:link w:val="Corpodetexto"/>
    <w:uiPriority w:val="99"/>
    <w:semiHidden/>
    <w:locked/>
    <w:rPr>
      <w:rFonts w:ascii="Calibri" w:eastAsia="Times New Roman" w:hAnsi="Liberation Serif" w:cs="Calibri"/>
      <w:kern w:val="1"/>
      <w:lang w:val="x-none" w:eastAsia="en-US"/>
    </w:rPr>
  </w:style>
  <w:style w:type="paragraph" w:styleId="Lista">
    <w:name w:val="List"/>
    <w:basedOn w:val="Corpodetexto"/>
    <w:uiPriority w:val="99"/>
  </w:style>
  <w:style w:type="paragraph" w:styleId="Legenda">
    <w:name w:val="caption"/>
    <w:basedOn w:val="Normal"/>
    <w:uiPriority w:val="99"/>
    <w:qFormat/>
    <w:pPr>
      <w:suppressLineNumbers/>
      <w:spacing w:before="120" w:after="120"/>
    </w:pPr>
    <w:rPr>
      <w:i/>
      <w:iCs/>
      <w:kern w:val="0"/>
      <w:sz w:val="24"/>
      <w:szCs w:val="24"/>
    </w:rPr>
  </w:style>
  <w:style w:type="paragraph" w:customStyle="1" w:styleId="cdndice">
    <w:name w:val="Ícdndice"/>
    <w:basedOn w:val="Normal"/>
    <w:uiPriority w:val="99"/>
    <w:pPr>
      <w:suppressLineNumbers/>
    </w:pPr>
    <w:rPr>
      <w:kern w:val="0"/>
    </w:rPr>
  </w:style>
  <w:style w:type="paragraph" w:customStyle="1" w:styleId="DocumentMap">
    <w:name w:val="DocumentMap"/>
    <w:uiPriority w:val="99"/>
    <w:pPr>
      <w:suppressAutoHyphens/>
      <w:autoSpaceDE w:val="0"/>
      <w:autoSpaceDN w:val="0"/>
      <w:adjustRightInd w:val="0"/>
      <w:spacing w:after="160" w:line="256" w:lineRule="auto"/>
    </w:pPr>
    <w:rPr>
      <w:rFonts w:ascii="Calibri" w:eastAsia="Times New Roman" w:hAnsi="Liberation Serif" w:cs="Calibri"/>
      <w:kern w:val="1"/>
      <w:lang w:eastAsia="en-US"/>
    </w:rPr>
  </w:style>
  <w:style w:type="paragraph" w:customStyle="1" w:styleId="Cabee7alho">
    <w:name w:val="Cabeçe7alho"/>
    <w:basedOn w:val="Normal"/>
    <w:uiPriority w:val="99"/>
    <w:pPr>
      <w:tabs>
        <w:tab w:val="center" w:pos="4252"/>
        <w:tab w:val="right" w:pos="8504"/>
      </w:tabs>
    </w:pPr>
    <w:rPr>
      <w:kern w:val="0"/>
    </w:rPr>
  </w:style>
  <w:style w:type="paragraph" w:customStyle="1" w:styleId="Rodape9">
    <w:name w:val="Rodapée9"/>
    <w:basedOn w:val="Normal"/>
    <w:uiPriority w:val="99"/>
    <w:pPr>
      <w:tabs>
        <w:tab w:val="center" w:pos="4252"/>
        <w:tab w:val="right" w:pos="8504"/>
      </w:tabs>
    </w:pPr>
    <w:rPr>
      <w:kern w:val="0"/>
    </w:rPr>
  </w:style>
  <w:style w:type="paragraph" w:styleId="Commarcadores">
    <w:name w:val="List Bullet"/>
    <w:basedOn w:val="Normal"/>
    <w:uiPriority w:val="99"/>
    <w:pPr>
      <w:tabs>
        <w:tab w:val="left" w:pos="720"/>
      </w:tabs>
      <w:ind w:left="360" w:hanging="360"/>
      <w:contextualSpacing/>
    </w:pPr>
    <w:rPr>
      <w:kern w:val="0"/>
    </w:rPr>
  </w:style>
  <w:style w:type="paragraph" w:styleId="Textodebalo">
    <w:name w:val="Balloon Text"/>
    <w:basedOn w:val="Normal"/>
    <w:link w:val="TextodebaloChar"/>
    <w:uiPriority w:val="99"/>
    <w:rPr>
      <w:rFonts w:ascii="Tahoma" w:cs="Tahoma"/>
      <w:kern w:val="0"/>
      <w:sz w:val="16"/>
      <w:szCs w:val="16"/>
    </w:rPr>
  </w:style>
  <w:style w:type="character" w:customStyle="1" w:styleId="TextodebaloChar">
    <w:name w:val="Texto de balão Char"/>
    <w:basedOn w:val="Fontepargpadro"/>
    <w:link w:val="Textodebalo"/>
    <w:uiPriority w:val="99"/>
    <w:semiHidden/>
    <w:locked/>
    <w:rPr>
      <w:rFonts w:ascii="Tahoma" w:hAnsi="Tahoma" w:cs="Tahoma"/>
      <w:kern w:val="1"/>
      <w:sz w:val="16"/>
      <w:szCs w:val="16"/>
      <w:lang w:val="x-none" w:eastAsia="en-US"/>
    </w:rPr>
  </w:style>
  <w:style w:type="table" w:styleId="Tabelacomgrade">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qFormat/>
    <w:pPr>
      <w:spacing w:before="280" w:after="280"/>
    </w:pPr>
    <w:rPr>
      <w:kern w:val="0"/>
      <w:sz w:val="24"/>
      <w:szCs w:val="24"/>
      <w:lang w:eastAsia="pt-BR"/>
    </w:rPr>
  </w:style>
  <w:style w:type="paragraph" w:styleId="PargrafodaLista">
    <w:name w:val="List Paragraph"/>
    <w:basedOn w:val="Normal"/>
    <w:uiPriority w:val="99"/>
    <w:qFormat/>
    <w:pPr>
      <w:ind w:left="720"/>
      <w:contextualSpacing/>
    </w:pPr>
    <w:rPr>
      <w:kern w:val="0"/>
    </w:rPr>
  </w:style>
  <w:style w:type="paragraph" w:customStyle="1" w:styleId="Contefadodatabela">
    <w:name w:val="Conteúfado da tabela"/>
    <w:basedOn w:val="Normal"/>
    <w:uiPriority w:val="99"/>
    <w:pPr>
      <w:widowControl w:val="0"/>
      <w:suppressAutoHyphens/>
      <w:spacing w:after="120"/>
    </w:pPr>
    <w:rPr>
      <w:sz w:val="24"/>
      <w:szCs w:val="24"/>
      <w:lang w:val="nl-NL"/>
    </w:rPr>
  </w:style>
  <w:style w:type="paragraph" w:customStyle="1" w:styleId="western">
    <w:name w:val="western"/>
    <w:basedOn w:val="Normal"/>
    <w:uiPriority w:val="99"/>
    <w:pPr>
      <w:spacing w:before="280" w:after="119"/>
    </w:pPr>
    <w:rPr>
      <w:color w:val="000000"/>
      <w:kern w:val="0"/>
      <w:sz w:val="24"/>
      <w:szCs w:val="24"/>
      <w:lang w:eastAsia="pt-BR"/>
    </w:rPr>
  </w:style>
  <w:style w:type="character" w:styleId="Refdecomentrio">
    <w:name w:val="annotation reference"/>
    <w:basedOn w:val="Fontepargpadro"/>
    <w:uiPriority w:val="99"/>
    <w:rsid w:val="00E52102"/>
    <w:rPr>
      <w:rFonts w:cs="Times New Roman"/>
      <w:sz w:val="16"/>
      <w:szCs w:val="16"/>
    </w:rPr>
  </w:style>
  <w:style w:type="paragraph" w:styleId="Textodecomentrio">
    <w:name w:val="annotation text"/>
    <w:basedOn w:val="Normal"/>
    <w:link w:val="TextodecomentrioChar"/>
    <w:uiPriority w:val="99"/>
    <w:rsid w:val="00E52102"/>
    <w:rPr>
      <w:sz w:val="20"/>
      <w:szCs w:val="20"/>
    </w:rPr>
  </w:style>
  <w:style w:type="character" w:customStyle="1" w:styleId="TextodecomentrioChar">
    <w:name w:val="Texto de comentário Char"/>
    <w:basedOn w:val="Fontepargpadro"/>
    <w:link w:val="Textodecomentrio"/>
    <w:uiPriority w:val="99"/>
    <w:locked/>
    <w:rsid w:val="00E52102"/>
    <w:rPr>
      <w:rFonts w:ascii="Calibri" w:eastAsia="Times New Roman" w:hAnsi="Liberation Serif" w:cs="Calibri"/>
      <w:kern w:val="1"/>
      <w:sz w:val="20"/>
      <w:szCs w:val="20"/>
      <w:lang w:val="x-none" w:eastAsia="en-US"/>
    </w:rPr>
  </w:style>
  <w:style w:type="paragraph" w:styleId="Assuntodocomentrio">
    <w:name w:val="annotation subject"/>
    <w:basedOn w:val="Textodecomentrio"/>
    <w:next w:val="Textodecomentrio"/>
    <w:link w:val="AssuntodocomentrioChar"/>
    <w:uiPriority w:val="99"/>
    <w:rsid w:val="00E52102"/>
    <w:rPr>
      <w:b/>
      <w:bCs/>
    </w:rPr>
  </w:style>
  <w:style w:type="character" w:customStyle="1" w:styleId="AssuntodocomentrioChar">
    <w:name w:val="Assunto do comentário Char"/>
    <w:basedOn w:val="TextodecomentrioChar"/>
    <w:link w:val="Assuntodocomentrio"/>
    <w:uiPriority w:val="99"/>
    <w:locked/>
    <w:rsid w:val="00E52102"/>
    <w:rPr>
      <w:rFonts w:ascii="Calibri" w:eastAsia="Times New Roman" w:hAnsi="Liberation Serif" w:cs="Calibri"/>
      <w:b/>
      <w:bCs/>
      <w:kern w:val="1"/>
      <w:sz w:val="20"/>
      <w:szCs w:val="20"/>
      <w:lang w:val="x-none" w:eastAsia="en-US"/>
    </w:rPr>
  </w:style>
  <w:style w:type="character" w:styleId="Hyperlink">
    <w:name w:val="Hyperlink"/>
    <w:basedOn w:val="Fontepargpadro"/>
    <w:uiPriority w:val="99"/>
    <w:unhideWhenUsed/>
    <w:rsid w:val="00563550"/>
    <w:rPr>
      <w:rFonts w:cs="Times New Roman"/>
      <w:color w:val="0000FF"/>
      <w:u w:val="single"/>
    </w:rPr>
  </w:style>
  <w:style w:type="paragraph" w:styleId="Cabealho">
    <w:name w:val="header"/>
    <w:basedOn w:val="Normal"/>
    <w:link w:val="CabealhoChar"/>
    <w:uiPriority w:val="99"/>
    <w:rsid w:val="0022456B"/>
    <w:pPr>
      <w:tabs>
        <w:tab w:val="center" w:pos="4252"/>
        <w:tab w:val="right" w:pos="8504"/>
      </w:tabs>
    </w:pPr>
  </w:style>
  <w:style w:type="character" w:customStyle="1" w:styleId="CabealhoChar">
    <w:name w:val="Cabeçalho Char"/>
    <w:basedOn w:val="Fontepargpadro"/>
    <w:link w:val="Cabealho"/>
    <w:uiPriority w:val="99"/>
    <w:locked/>
    <w:rsid w:val="0022456B"/>
    <w:rPr>
      <w:rFonts w:ascii="Calibri" w:eastAsia="Times New Roman" w:hAnsi="Liberation Serif" w:cs="Calibri"/>
      <w:kern w:val="1"/>
      <w:lang w:val="x-none" w:eastAsia="en-US"/>
    </w:rPr>
  </w:style>
  <w:style w:type="paragraph" w:styleId="Rodap">
    <w:name w:val="footer"/>
    <w:basedOn w:val="Normal"/>
    <w:link w:val="RodapChar"/>
    <w:uiPriority w:val="99"/>
    <w:rsid w:val="0022456B"/>
    <w:pPr>
      <w:tabs>
        <w:tab w:val="center" w:pos="4252"/>
        <w:tab w:val="right" w:pos="8504"/>
      </w:tabs>
    </w:pPr>
  </w:style>
  <w:style w:type="character" w:customStyle="1" w:styleId="RodapChar">
    <w:name w:val="Rodapé Char"/>
    <w:basedOn w:val="Fontepargpadro"/>
    <w:link w:val="Rodap"/>
    <w:uiPriority w:val="99"/>
    <w:locked/>
    <w:rsid w:val="0022456B"/>
    <w:rPr>
      <w:rFonts w:ascii="Calibri" w:eastAsia="Times New Roman" w:hAnsi="Liberation Serif" w:cs="Calibri"/>
      <w:kern w:val="1"/>
      <w:lang w:val="x-none" w:eastAsia="en-US"/>
    </w:rPr>
  </w:style>
  <w:style w:type="character" w:styleId="MenoPendente">
    <w:name w:val="Unresolved Mention"/>
    <w:basedOn w:val="Fontepargpadro"/>
    <w:uiPriority w:val="99"/>
    <w:semiHidden/>
    <w:unhideWhenUsed/>
    <w:rsid w:val="00AE6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20713">
      <w:bodyDiv w:val="1"/>
      <w:marLeft w:val="0"/>
      <w:marRight w:val="0"/>
      <w:marTop w:val="0"/>
      <w:marBottom w:val="0"/>
      <w:divBdr>
        <w:top w:val="none" w:sz="0" w:space="0" w:color="auto"/>
        <w:left w:val="none" w:sz="0" w:space="0" w:color="auto"/>
        <w:bottom w:val="none" w:sz="0" w:space="0" w:color="auto"/>
        <w:right w:val="none" w:sz="0" w:space="0" w:color="auto"/>
      </w:divBdr>
    </w:div>
    <w:div w:id="115687753">
      <w:bodyDiv w:val="1"/>
      <w:marLeft w:val="0"/>
      <w:marRight w:val="0"/>
      <w:marTop w:val="0"/>
      <w:marBottom w:val="0"/>
      <w:divBdr>
        <w:top w:val="none" w:sz="0" w:space="0" w:color="auto"/>
        <w:left w:val="none" w:sz="0" w:space="0" w:color="auto"/>
        <w:bottom w:val="none" w:sz="0" w:space="0" w:color="auto"/>
        <w:right w:val="none" w:sz="0" w:space="0" w:color="auto"/>
      </w:divBdr>
    </w:div>
    <w:div w:id="230971336">
      <w:bodyDiv w:val="1"/>
      <w:marLeft w:val="0"/>
      <w:marRight w:val="0"/>
      <w:marTop w:val="0"/>
      <w:marBottom w:val="0"/>
      <w:divBdr>
        <w:top w:val="none" w:sz="0" w:space="0" w:color="auto"/>
        <w:left w:val="none" w:sz="0" w:space="0" w:color="auto"/>
        <w:bottom w:val="none" w:sz="0" w:space="0" w:color="auto"/>
        <w:right w:val="none" w:sz="0" w:space="0" w:color="auto"/>
      </w:divBdr>
    </w:div>
    <w:div w:id="312757021">
      <w:bodyDiv w:val="1"/>
      <w:marLeft w:val="0"/>
      <w:marRight w:val="0"/>
      <w:marTop w:val="0"/>
      <w:marBottom w:val="0"/>
      <w:divBdr>
        <w:top w:val="none" w:sz="0" w:space="0" w:color="auto"/>
        <w:left w:val="none" w:sz="0" w:space="0" w:color="auto"/>
        <w:bottom w:val="none" w:sz="0" w:space="0" w:color="auto"/>
        <w:right w:val="none" w:sz="0" w:space="0" w:color="auto"/>
      </w:divBdr>
    </w:div>
    <w:div w:id="1603340468">
      <w:bodyDiv w:val="1"/>
      <w:marLeft w:val="0"/>
      <w:marRight w:val="0"/>
      <w:marTop w:val="0"/>
      <w:marBottom w:val="0"/>
      <w:divBdr>
        <w:top w:val="none" w:sz="0" w:space="0" w:color="auto"/>
        <w:left w:val="none" w:sz="0" w:space="0" w:color="auto"/>
        <w:bottom w:val="none" w:sz="0" w:space="0" w:color="auto"/>
        <w:right w:val="none" w:sz="0" w:space="0" w:color="auto"/>
      </w:divBdr>
    </w:div>
    <w:div w:id="1663238818">
      <w:bodyDiv w:val="1"/>
      <w:marLeft w:val="0"/>
      <w:marRight w:val="0"/>
      <w:marTop w:val="0"/>
      <w:marBottom w:val="0"/>
      <w:divBdr>
        <w:top w:val="none" w:sz="0" w:space="0" w:color="auto"/>
        <w:left w:val="none" w:sz="0" w:space="0" w:color="auto"/>
        <w:bottom w:val="none" w:sz="0" w:space="0" w:color="auto"/>
        <w:right w:val="none" w:sz="0" w:space="0" w:color="auto"/>
      </w:divBdr>
    </w:div>
    <w:div w:id="1789660130">
      <w:bodyDiv w:val="1"/>
      <w:marLeft w:val="0"/>
      <w:marRight w:val="0"/>
      <w:marTop w:val="0"/>
      <w:marBottom w:val="0"/>
      <w:divBdr>
        <w:top w:val="none" w:sz="0" w:space="0" w:color="auto"/>
        <w:left w:val="none" w:sz="0" w:space="0" w:color="auto"/>
        <w:bottom w:val="none" w:sz="0" w:space="0" w:color="auto"/>
        <w:right w:val="none" w:sz="0" w:space="0" w:color="auto"/>
      </w:divBdr>
      <w:divsChild>
        <w:div w:id="548149941">
          <w:marLeft w:val="0"/>
          <w:marRight w:val="0"/>
          <w:marTop w:val="0"/>
          <w:marBottom w:val="0"/>
          <w:divBdr>
            <w:top w:val="none" w:sz="0" w:space="0" w:color="auto"/>
            <w:left w:val="none" w:sz="0" w:space="0" w:color="auto"/>
            <w:bottom w:val="none" w:sz="0" w:space="0" w:color="auto"/>
            <w:right w:val="none" w:sz="0" w:space="0" w:color="auto"/>
          </w:divBdr>
          <w:divsChild>
            <w:div w:id="2101675443">
              <w:marLeft w:val="0"/>
              <w:marRight w:val="0"/>
              <w:marTop w:val="0"/>
              <w:marBottom w:val="0"/>
              <w:divBdr>
                <w:top w:val="none" w:sz="0" w:space="0" w:color="auto"/>
                <w:left w:val="none" w:sz="0" w:space="0" w:color="auto"/>
                <w:bottom w:val="none" w:sz="0" w:space="0" w:color="auto"/>
                <w:right w:val="none" w:sz="0" w:space="0" w:color="auto"/>
              </w:divBdr>
              <w:divsChild>
                <w:div w:id="448201968">
                  <w:marLeft w:val="0"/>
                  <w:marRight w:val="0"/>
                  <w:marTop w:val="0"/>
                  <w:marBottom w:val="0"/>
                  <w:divBdr>
                    <w:top w:val="none" w:sz="0" w:space="0" w:color="auto"/>
                    <w:left w:val="none" w:sz="0" w:space="0" w:color="auto"/>
                    <w:bottom w:val="none" w:sz="0" w:space="0" w:color="auto"/>
                    <w:right w:val="none" w:sz="0" w:space="0" w:color="auto"/>
                  </w:divBdr>
                  <w:divsChild>
                    <w:div w:id="222722187">
                      <w:marLeft w:val="0"/>
                      <w:marRight w:val="0"/>
                      <w:marTop w:val="0"/>
                      <w:marBottom w:val="0"/>
                      <w:divBdr>
                        <w:top w:val="none" w:sz="0" w:space="0" w:color="auto"/>
                        <w:left w:val="none" w:sz="0" w:space="0" w:color="auto"/>
                        <w:bottom w:val="none" w:sz="0" w:space="0" w:color="auto"/>
                        <w:right w:val="none" w:sz="0" w:space="0" w:color="auto"/>
                      </w:divBdr>
                      <w:divsChild>
                        <w:div w:id="217478393">
                          <w:marLeft w:val="0"/>
                          <w:marRight w:val="0"/>
                          <w:marTop w:val="0"/>
                          <w:marBottom w:val="0"/>
                          <w:divBdr>
                            <w:top w:val="none" w:sz="0" w:space="0" w:color="auto"/>
                            <w:left w:val="none" w:sz="0" w:space="0" w:color="auto"/>
                            <w:bottom w:val="none" w:sz="0" w:space="0" w:color="auto"/>
                            <w:right w:val="none" w:sz="0" w:space="0" w:color="auto"/>
                          </w:divBdr>
                          <w:divsChild>
                            <w:div w:id="1252540874">
                              <w:marLeft w:val="0"/>
                              <w:marRight w:val="0"/>
                              <w:marTop w:val="0"/>
                              <w:marBottom w:val="0"/>
                              <w:divBdr>
                                <w:top w:val="none" w:sz="0" w:space="0" w:color="auto"/>
                                <w:left w:val="none" w:sz="0" w:space="0" w:color="auto"/>
                                <w:bottom w:val="none" w:sz="0" w:space="0" w:color="auto"/>
                                <w:right w:val="none" w:sz="0" w:space="0" w:color="auto"/>
                              </w:divBdr>
                              <w:divsChild>
                                <w:div w:id="758714711">
                                  <w:marLeft w:val="0"/>
                                  <w:marRight w:val="0"/>
                                  <w:marTop w:val="0"/>
                                  <w:marBottom w:val="0"/>
                                  <w:divBdr>
                                    <w:top w:val="none" w:sz="0" w:space="0" w:color="auto"/>
                                    <w:left w:val="none" w:sz="0" w:space="0" w:color="auto"/>
                                    <w:bottom w:val="none" w:sz="0" w:space="0" w:color="auto"/>
                                    <w:right w:val="none" w:sz="0" w:space="0" w:color="auto"/>
                                  </w:divBdr>
                                  <w:divsChild>
                                    <w:div w:id="1922134155">
                                      <w:marLeft w:val="0"/>
                                      <w:marRight w:val="0"/>
                                      <w:marTop w:val="0"/>
                                      <w:marBottom w:val="0"/>
                                      <w:divBdr>
                                        <w:top w:val="none" w:sz="0" w:space="0" w:color="auto"/>
                                        <w:left w:val="none" w:sz="0" w:space="0" w:color="auto"/>
                                        <w:bottom w:val="none" w:sz="0" w:space="0" w:color="auto"/>
                                        <w:right w:val="none" w:sz="0" w:space="0" w:color="auto"/>
                                      </w:divBdr>
                                      <w:divsChild>
                                        <w:div w:id="754791347">
                                          <w:marLeft w:val="0"/>
                                          <w:marRight w:val="0"/>
                                          <w:marTop w:val="0"/>
                                          <w:marBottom w:val="0"/>
                                          <w:divBdr>
                                            <w:top w:val="none" w:sz="0" w:space="0" w:color="auto"/>
                                            <w:left w:val="none" w:sz="0" w:space="0" w:color="auto"/>
                                            <w:bottom w:val="none" w:sz="0" w:space="0" w:color="auto"/>
                                            <w:right w:val="none" w:sz="0" w:space="0" w:color="auto"/>
                                          </w:divBdr>
                                          <w:divsChild>
                                            <w:div w:id="8649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3215748">
          <w:marLeft w:val="0"/>
          <w:marRight w:val="0"/>
          <w:marTop w:val="0"/>
          <w:marBottom w:val="0"/>
          <w:divBdr>
            <w:top w:val="none" w:sz="0" w:space="0" w:color="auto"/>
            <w:left w:val="none" w:sz="0" w:space="0" w:color="auto"/>
            <w:bottom w:val="none" w:sz="0" w:space="0" w:color="auto"/>
            <w:right w:val="none" w:sz="0" w:space="0" w:color="auto"/>
          </w:divBdr>
          <w:divsChild>
            <w:div w:id="909778782">
              <w:marLeft w:val="0"/>
              <w:marRight w:val="0"/>
              <w:marTop w:val="0"/>
              <w:marBottom w:val="0"/>
              <w:divBdr>
                <w:top w:val="none" w:sz="0" w:space="0" w:color="auto"/>
                <w:left w:val="none" w:sz="0" w:space="0" w:color="auto"/>
                <w:bottom w:val="none" w:sz="0" w:space="0" w:color="auto"/>
                <w:right w:val="none" w:sz="0" w:space="0" w:color="auto"/>
              </w:divBdr>
              <w:divsChild>
                <w:div w:id="6636750">
                  <w:marLeft w:val="0"/>
                  <w:marRight w:val="0"/>
                  <w:marTop w:val="0"/>
                  <w:marBottom w:val="0"/>
                  <w:divBdr>
                    <w:top w:val="none" w:sz="0" w:space="0" w:color="auto"/>
                    <w:left w:val="none" w:sz="0" w:space="0" w:color="auto"/>
                    <w:bottom w:val="none" w:sz="0" w:space="0" w:color="auto"/>
                    <w:right w:val="none" w:sz="0" w:space="0" w:color="auto"/>
                  </w:divBdr>
                  <w:divsChild>
                    <w:div w:id="513962292">
                      <w:marLeft w:val="0"/>
                      <w:marRight w:val="0"/>
                      <w:marTop w:val="0"/>
                      <w:marBottom w:val="0"/>
                      <w:divBdr>
                        <w:top w:val="none" w:sz="0" w:space="0" w:color="auto"/>
                        <w:left w:val="none" w:sz="0" w:space="0" w:color="auto"/>
                        <w:bottom w:val="none" w:sz="0" w:space="0" w:color="auto"/>
                        <w:right w:val="none" w:sz="0" w:space="0" w:color="auto"/>
                      </w:divBdr>
                      <w:divsChild>
                        <w:div w:id="1899783342">
                          <w:marLeft w:val="0"/>
                          <w:marRight w:val="0"/>
                          <w:marTop w:val="0"/>
                          <w:marBottom w:val="0"/>
                          <w:divBdr>
                            <w:top w:val="none" w:sz="0" w:space="0" w:color="auto"/>
                            <w:left w:val="none" w:sz="0" w:space="0" w:color="auto"/>
                            <w:bottom w:val="none" w:sz="0" w:space="0" w:color="auto"/>
                            <w:right w:val="none" w:sz="0" w:space="0" w:color="auto"/>
                          </w:divBdr>
                          <w:divsChild>
                            <w:div w:id="116799668">
                              <w:marLeft w:val="0"/>
                              <w:marRight w:val="0"/>
                              <w:marTop w:val="0"/>
                              <w:marBottom w:val="0"/>
                              <w:divBdr>
                                <w:top w:val="none" w:sz="0" w:space="0" w:color="auto"/>
                                <w:left w:val="none" w:sz="0" w:space="0" w:color="auto"/>
                                <w:bottom w:val="none" w:sz="0" w:space="0" w:color="auto"/>
                                <w:right w:val="none" w:sz="0" w:space="0" w:color="auto"/>
                              </w:divBdr>
                              <w:divsChild>
                                <w:div w:id="1848517805">
                                  <w:marLeft w:val="0"/>
                                  <w:marRight w:val="0"/>
                                  <w:marTop w:val="0"/>
                                  <w:marBottom w:val="0"/>
                                  <w:divBdr>
                                    <w:top w:val="none" w:sz="0" w:space="0" w:color="auto"/>
                                    <w:left w:val="none" w:sz="0" w:space="0" w:color="auto"/>
                                    <w:bottom w:val="none" w:sz="0" w:space="0" w:color="auto"/>
                                    <w:right w:val="none" w:sz="0" w:space="0" w:color="auto"/>
                                  </w:divBdr>
                                  <w:divsChild>
                                    <w:div w:id="2023167337">
                                      <w:marLeft w:val="0"/>
                                      <w:marRight w:val="0"/>
                                      <w:marTop w:val="0"/>
                                      <w:marBottom w:val="0"/>
                                      <w:divBdr>
                                        <w:top w:val="none" w:sz="0" w:space="0" w:color="auto"/>
                                        <w:left w:val="none" w:sz="0" w:space="0" w:color="auto"/>
                                        <w:bottom w:val="none" w:sz="0" w:space="0" w:color="auto"/>
                                        <w:right w:val="none" w:sz="0" w:space="0" w:color="auto"/>
                                      </w:divBdr>
                                      <w:divsChild>
                                        <w:div w:id="67314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7584043">
      <w:bodyDiv w:val="1"/>
      <w:marLeft w:val="0"/>
      <w:marRight w:val="0"/>
      <w:marTop w:val="0"/>
      <w:marBottom w:val="0"/>
      <w:divBdr>
        <w:top w:val="none" w:sz="0" w:space="0" w:color="auto"/>
        <w:left w:val="none" w:sz="0" w:space="0" w:color="auto"/>
        <w:bottom w:val="none" w:sz="0" w:space="0" w:color="auto"/>
        <w:right w:val="none" w:sz="0" w:space="0" w:color="auto"/>
      </w:divBdr>
      <w:divsChild>
        <w:div w:id="25494077">
          <w:marLeft w:val="0"/>
          <w:marRight w:val="0"/>
          <w:marTop w:val="0"/>
          <w:marBottom w:val="0"/>
          <w:divBdr>
            <w:top w:val="none" w:sz="0" w:space="0" w:color="auto"/>
            <w:left w:val="none" w:sz="0" w:space="0" w:color="auto"/>
            <w:bottom w:val="none" w:sz="0" w:space="0" w:color="auto"/>
            <w:right w:val="none" w:sz="0" w:space="0" w:color="auto"/>
          </w:divBdr>
          <w:divsChild>
            <w:div w:id="1600259676">
              <w:marLeft w:val="0"/>
              <w:marRight w:val="0"/>
              <w:marTop w:val="0"/>
              <w:marBottom w:val="0"/>
              <w:divBdr>
                <w:top w:val="none" w:sz="0" w:space="0" w:color="auto"/>
                <w:left w:val="none" w:sz="0" w:space="0" w:color="auto"/>
                <w:bottom w:val="none" w:sz="0" w:space="0" w:color="auto"/>
                <w:right w:val="none" w:sz="0" w:space="0" w:color="auto"/>
              </w:divBdr>
              <w:divsChild>
                <w:div w:id="1683508455">
                  <w:marLeft w:val="0"/>
                  <w:marRight w:val="0"/>
                  <w:marTop w:val="0"/>
                  <w:marBottom w:val="0"/>
                  <w:divBdr>
                    <w:top w:val="none" w:sz="0" w:space="0" w:color="auto"/>
                    <w:left w:val="none" w:sz="0" w:space="0" w:color="auto"/>
                    <w:bottom w:val="none" w:sz="0" w:space="0" w:color="auto"/>
                    <w:right w:val="none" w:sz="0" w:space="0" w:color="auto"/>
                  </w:divBdr>
                  <w:divsChild>
                    <w:div w:id="1823889143">
                      <w:marLeft w:val="0"/>
                      <w:marRight w:val="0"/>
                      <w:marTop w:val="0"/>
                      <w:marBottom w:val="0"/>
                      <w:divBdr>
                        <w:top w:val="none" w:sz="0" w:space="0" w:color="auto"/>
                        <w:left w:val="none" w:sz="0" w:space="0" w:color="auto"/>
                        <w:bottom w:val="none" w:sz="0" w:space="0" w:color="auto"/>
                        <w:right w:val="none" w:sz="0" w:space="0" w:color="auto"/>
                      </w:divBdr>
                      <w:divsChild>
                        <w:div w:id="473835372">
                          <w:marLeft w:val="0"/>
                          <w:marRight w:val="0"/>
                          <w:marTop w:val="0"/>
                          <w:marBottom w:val="0"/>
                          <w:divBdr>
                            <w:top w:val="none" w:sz="0" w:space="0" w:color="auto"/>
                            <w:left w:val="none" w:sz="0" w:space="0" w:color="auto"/>
                            <w:bottom w:val="none" w:sz="0" w:space="0" w:color="auto"/>
                            <w:right w:val="none" w:sz="0" w:space="0" w:color="auto"/>
                          </w:divBdr>
                          <w:divsChild>
                            <w:div w:id="1318918917">
                              <w:marLeft w:val="0"/>
                              <w:marRight w:val="0"/>
                              <w:marTop w:val="0"/>
                              <w:marBottom w:val="0"/>
                              <w:divBdr>
                                <w:top w:val="none" w:sz="0" w:space="0" w:color="auto"/>
                                <w:left w:val="none" w:sz="0" w:space="0" w:color="auto"/>
                                <w:bottom w:val="none" w:sz="0" w:space="0" w:color="auto"/>
                                <w:right w:val="none" w:sz="0" w:space="0" w:color="auto"/>
                              </w:divBdr>
                              <w:divsChild>
                                <w:div w:id="1488781431">
                                  <w:marLeft w:val="0"/>
                                  <w:marRight w:val="0"/>
                                  <w:marTop w:val="0"/>
                                  <w:marBottom w:val="0"/>
                                  <w:divBdr>
                                    <w:top w:val="none" w:sz="0" w:space="0" w:color="auto"/>
                                    <w:left w:val="none" w:sz="0" w:space="0" w:color="auto"/>
                                    <w:bottom w:val="none" w:sz="0" w:space="0" w:color="auto"/>
                                    <w:right w:val="none" w:sz="0" w:space="0" w:color="auto"/>
                                  </w:divBdr>
                                  <w:divsChild>
                                    <w:div w:id="1664696590">
                                      <w:marLeft w:val="0"/>
                                      <w:marRight w:val="0"/>
                                      <w:marTop w:val="0"/>
                                      <w:marBottom w:val="0"/>
                                      <w:divBdr>
                                        <w:top w:val="none" w:sz="0" w:space="0" w:color="auto"/>
                                        <w:left w:val="none" w:sz="0" w:space="0" w:color="auto"/>
                                        <w:bottom w:val="none" w:sz="0" w:space="0" w:color="auto"/>
                                        <w:right w:val="none" w:sz="0" w:space="0" w:color="auto"/>
                                      </w:divBdr>
                                      <w:divsChild>
                                        <w:div w:id="879048810">
                                          <w:marLeft w:val="0"/>
                                          <w:marRight w:val="0"/>
                                          <w:marTop w:val="0"/>
                                          <w:marBottom w:val="0"/>
                                          <w:divBdr>
                                            <w:top w:val="none" w:sz="0" w:space="0" w:color="auto"/>
                                            <w:left w:val="none" w:sz="0" w:space="0" w:color="auto"/>
                                            <w:bottom w:val="none" w:sz="0" w:space="0" w:color="auto"/>
                                            <w:right w:val="none" w:sz="0" w:space="0" w:color="auto"/>
                                          </w:divBdr>
                                          <w:divsChild>
                                            <w:div w:id="185769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5590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egislacao.planalto.gov.br/legisla/legislacao.nsf/Viw_Identificacao/lei%2014.133-2021?OpenDocumen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e802c8ef-7e9a-4feb-a5c8-9d05746fcfcb">2020-03-05T17:48:49+00:00</date>
    <TaxCatchAll xmlns="33a2b032-5e01-4ec0-b726-135940aca79a" xsi:nil="true"/>
    <lcf76f155ced4ddcb4097134ff3c332f xmlns="e802c8ef-7e9a-4feb-a5c8-9d05746fcfc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1232BD5CE5A5A4096349CC73660A52A" ma:contentTypeVersion="19" ma:contentTypeDescription="Crie um novo documento." ma:contentTypeScope="" ma:versionID="2fadbfe1fd9d58a16e4c9e3d20a9f713">
  <xsd:schema xmlns:xsd="http://www.w3.org/2001/XMLSchema" xmlns:xs="http://www.w3.org/2001/XMLSchema" xmlns:p="http://schemas.microsoft.com/office/2006/metadata/properties" xmlns:ns2="e802c8ef-7e9a-4feb-a5c8-9d05746fcfcb" xmlns:ns3="33a2b032-5e01-4ec0-b726-135940aca79a" targetNamespace="http://schemas.microsoft.com/office/2006/metadata/properties" ma:root="true" ma:fieldsID="5e3a336c798523961faf1fb270651daa" ns2:_="" ns3:_="">
    <xsd:import namespace="e802c8ef-7e9a-4feb-a5c8-9d05746fcfcb"/>
    <xsd:import namespace="33a2b032-5e01-4ec0-b726-135940aca79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dat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2c8ef-7e9a-4feb-a5c8-9d05746fcf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date" ma:index="18" nillable="true" ma:displayName="date" ma:default="[today]" ma:format="DateTime" ma:internalName="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cba7ffe8-bc0a-428d-b152-1a9969a3a2b0"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a2b032-5e01-4ec0-b726-135940aca79a"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element name="TaxCatchAll" ma:index="24" nillable="true" ma:displayName="Taxonomy Catch All Column" ma:hidden="true" ma:list="{54435f53-0b6f-4fa8-97f6-903d532ad139}" ma:internalName="TaxCatchAll" ma:showField="CatchAllData" ma:web="33a2b032-5e01-4ec0-b726-135940aca7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AD34B4-7AB6-4F6C-9DA4-60E1E275FCE5}">
  <ds:schemaRefs>
    <ds:schemaRef ds:uri="http://schemas.microsoft.com/sharepoint/v3/contenttype/forms"/>
  </ds:schemaRefs>
</ds:datastoreItem>
</file>

<file path=customXml/itemProps2.xml><?xml version="1.0" encoding="utf-8"?>
<ds:datastoreItem xmlns:ds="http://schemas.openxmlformats.org/officeDocument/2006/customXml" ds:itemID="{443003C1-2B18-437D-BD07-C8FB9CB0D7AB}">
  <ds:schemaRefs>
    <ds:schemaRef ds:uri="http://schemas.microsoft.com/office/2006/metadata/properties"/>
    <ds:schemaRef ds:uri="http://schemas.microsoft.com/office/infopath/2007/PartnerControls"/>
    <ds:schemaRef ds:uri="e802c8ef-7e9a-4feb-a5c8-9d05746fcfcb"/>
    <ds:schemaRef ds:uri="33a2b032-5e01-4ec0-b726-135940aca79a"/>
  </ds:schemaRefs>
</ds:datastoreItem>
</file>

<file path=customXml/itemProps3.xml><?xml version="1.0" encoding="utf-8"?>
<ds:datastoreItem xmlns:ds="http://schemas.openxmlformats.org/officeDocument/2006/customXml" ds:itemID="{1E46AFF7-6587-47B6-9954-FC877E5A8DE1}">
  <ds:schemaRefs>
    <ds:schemaRef ds:uri="http://schemas.openxmlformats.org/officeDocument/2006/bibliography"/>
  </ds:schemaRefs>
</ds:datastoreItem>
</file>

<file path=customXml/itemProps4.xml><?xml version="1.0" encoding="utf-8"?>
<ds:datastoreItem xmlns:ds="http://schemas.openxmlformats.org/officeDocument/2006/customXml" ds:itemID="{EB8860F9-0FA8-4C79-AAB7-18409F8F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2c8ef-7e9a-4feb-a5c8-9d05746fcfcb"/>
    <ds:schemaRef ds:uri="33a2b032-5e01-4ec0-b726-135940aca7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4213</Words>
  <Characters>22756</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Fernanda Rosa Socal</cp:lastModifiedBy>
  <cp:revision>13</cp:revision>
  <cp:lastPrinted>2023-08-16T19:15:00Z</cp:lastPrinted>
  <dcterms:created xsi:type="dcterms:W3CDTF">2024-08-20T16:55:00Z</dcterms:created>
  <dcterms:modified xsi:type="dcterms:W3CDTF">2024-08-22T16:47:00Z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0x01010001232BD5CE5A5A4096349CC73660A52A</vt:lpwstr>
  </property>
  <property fmtid="{D5CDD505-2E9C-101B-9397-08002B2CF9AE}" pid="3" name="MediaServiceImageTags">
    <vt:lpwstr/>
  </property>
</Properties>
</file>